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C47317">
            <w:pPr>
              <w:spacing w:line="300" w:lineRule="exact"/>
              <w:ind w:right="57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:rsidR="00224A9A" w:rsidRPr="003337D6" w:rsidRDefault="00677E4C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ПРИКАЗ     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626C57" w:rsidRPr="003411D2" w:rsidRDefault="00011EA1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5FA1" w:rsidRPr="00DA5FA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6" type="#_x0000_t202" style="position:absolute;margin-left:-19.65pt;margin-top:-145.85pt;width:229.05pt;height:56.1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<v:textbox>
              <w:txbxContent>
                <w:p w:rsidR="00F71B21" w:rsidRPr="004321A0" w:rsidRDefault="00F71B21" w:rsidP="00AE55AA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DA5FA1" w:rsidRPr="00DA5FA1">
        <w:rPr>
          <w:noProof/>
        </w:rPr>
        <w:pict>
          <v:shape id="Поле 19" o:spid="_x0000_s1027" type="#_x0000_t202" style="position:absolute;margin-left:266.45pt;margin-top:-146.65pt;width:237.5pt;height:52.3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F71B21" w:rsidRPr="00466250" w:rsidRDefault="00F71B21" w:rsidP="00AE55AA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F71B21" w:rsidRPr="00466250" w:rsidRDefault="00F71B21" w:rsidP="00AE55AA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p w:rsidR="000C34C0" w:rsidRDefault="000C34C0" w:rsidP="00BC1F43">
      <w:pPr>
        <w:autoSpaceDE w:val="0"/>
        <w:autoSpaceDN w:val="0"/>
        <w:ind w:right="5387"/>
        <w:jc w:val="both"/>
        <w:rPr>
          <w:sz w:val="28"/>
          <w:szCs w:val="28"/>
        </w:rPr>
      </w:pPr>
    </w:p>
    <w:p w:rsidR="00FE19C1" w:rsidRPr="00BC1F43" w:rsidRDefault="006942BD" w:rsidP="00BC1F43">
      <w:pPr>
        <w:autoSpaceDE w:val="0"/>
        <w:autoSpaceDN w:val="0"/>
        <w:ind w:right="5387"/>
        <w:jc w:val="both"/>
        <w:rPr>
          <w:sz w:val="28"/>
          <w:szCs w:val="28"/>
        </w:rPr>
      </w:pPr>
      <w:r w:rsidRPr="00BC1F43">
        <w:rPr>
          <w:sz w:val="28"/>
          <w:szCs w:val="28"/>
        </w:rPr>
        <w:t xml:space="preserve">Об утверждении плана мероприятий по реализации </w:t>
      </w:r>
      <w:r w:rsidR="00BC1F43" w:rsidRPr="00BC1F43">
        <w:rPr>
          <w:sz w:val="28"/>
          <w:szCs w:val="28"/>
        </w:rPr>
        <w:t xml:space="preserve">Республиканского </w:t>
      </w:r>
      <w:r w:rsidRPr="00BC1F43">
        <w:rPr>
          <w:sz w:val="28"/>
          <w:szCs w:val="28"/>
        </w:rPr>
        <w:t xml:space="preserve">антинаркотическогопроекта «Самостоятельные дети» </w:t>
      </w:r>
      <w:r w:rsidR="008A0A68" w:rsidRPr="00BC1F43">
        <w:rPr>
          <w:sz w:val="28"/>
          <w:szCs w:val="28"/>
        </w:rPr>
        <w:t>в течение 20</w:t>
      </w:r>
      <w:r w:rsidR="00A76560">
        <w:rPr>
          <w:sz w:val="28"/>
          <w:szCs w:val="28"/>
        </w:rPr>
        <w:t>20</w:t>
      </w:r>
      <w:r w:rsidR="00FE19C1" w:rsidRPr="00BC1F43">
        <w:rPr>
          <w:sz w:val="28"/>
          <w:szCs w:val="28"/>
        </w:rPr>
        <w:t>/</w:t>
      </w:r>
      <w:r w:rsidR="00FE19C1" w:rsidRPr="00BC1F43">
        <w:rPr>
          <w:sz w:val="28"/>
          <w:szCs w:val="28"/>
          <w:lang w:val="tt-RU"/>
        </w:rPr>
        <w:t>20</w:t>
      </w:r>
      <w:r w:rsidR="009B37AD" w:rsidRPr="00BC1F43">
        <w:rPr>
          <w:sz w:val="28"/>
          <w:szCs w:val="28"/>
        </w:rPr>
        <w:t>2</w:t>
      </w:r>
      <w:r w:rsidR="00A76560">
        <w:rPr>
          <w:sz w:val="28"/>
          <w:szCs w:val="28"/>
        </w:rPr>
        <w:t>1</w:t>
      </w:r>
      <w:r w:rsidR="00D04F52" w:rsidRPr="00BC1F43">
        <w:rPr>
          <w:sz w:val="28"/>
          <w:szCs w:val="28"/>
        </w:rPr>
        <w:t xml:space="preserve"> учебного года</w:t>
      </w:r>
    </w:p>
    <w:p w:rsidR="00FE19C1" w:rsidRPr="00FE19C1" w:rsidRDefault="00FE19C1" w:rsidP="00FE19C1">
      <w:pPr>
        <w:autoSpaceDE w:val="0"/>
        <w:autoSpaceDN w:val="0"/>
        <w:ind w:firstLine="851"/>
        <w:jc w:val="both"/>
        <w:rPr>
          <w:sz w:val="16"/>
          <w:szCs w:val="16"/>
        </w:rPr>
      </w:pPr>
    </w:p>
    <w:p w:rsidR="00FE19C1" w:rsidRDefault="00FE19C1" w:rsidP="00FE19C1">
      <w:pPr>
        <w:autoSpaceDE w:val="0"/>
        <w:autoSpaceDN w:val="0"/>
        <w:ind w:firstLine="851"/>
        <w:jc w:val="both"/>
        <w:rPr>
          <w:sz w:val="16"/>
          <w:szCs w:val="16"/>
        </w:rPr>
      </w:pPr>
    </w:p>
    <w:p w:rsidR="00934A68" w:rsidRPr="00FE19C1" w:rsidRDefault="00934A68" w:rsidP="00FE19C1">
      <w:pPr>
        <w:autoSpaceDE w:val="0"/>
        <w:autoSpaceDN w:val="0"/>
        <w:ind w:firstLine="851"/>
        <w:jc w:val="both"/>
        <w:rPr>
          <w:sz w:val="16"/>
          <w:szCs w:val="16"/>
        </w:rPr>
      </w:pPr>
    </w:p>
    <w:p w:rsidR="00996E59" w:rsidRDefault="00996E59" w:rsidP="000C34C0">
      <w:pPr>
        <w:spacing w:line="360" w:lineRule="auto"/>
        <w:ind w:firstLine="709"/>
        <w:jc w:val="both"/>
        <w:rPr>
          <w:sz w:val="28"/>
          <w:szCs w:val="28"/>
        </w:rPr>
      </w:pPr>
      <w:r w:rsidRPr="00996E59">
        <w:rPr>
          <w:sz w:val="28"/>
          <w:szCs w:val="28"/>
        </w:rPr>
        <w:t>В целях исполнения п.4.3 приложения к подпрограмме «Профилактика наркомании среди населения Республики Татарстан на 2014-202</w:t>
      </w:r>
      <w:r w:rsidR="00A76560">
        <w:rPr>
          <w:sz w:val="28"/>
          <w:szCs w:val="28"/>
        </w:rPr>
        <w:t>5</w:t>
      </w:r>
      <w:r w:rsidRPr="00996E59">
        <w:rPr>
          <w:sz w:val="28"/>
          <w:szCs w:val="28"/>
        </w:rPr>
        <w:t xml:space="preserve"> годы» государственной программы «Обеспечение общественного порядка и противодействие преступности в Республике Татарстан на 2014 – 202</w:t>
      </w:r>
      <w:r w:rsidR="00A76560">
        <w:rPr>
          <w:sz w:val="28"/>
          <w:szCs w:val="28"/>
        </w:rPr>
        <w:t>5</w:t>
      </w:r>
      <w:r w:rsidRPr="00996E59">
        <w:rPr>
          <w:sz w:val="28"/>
          <w:szCs w:val="28"/>
        </w:rPr>
        <w:t xml:space="preserve"> годы», утвержденной постановлением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</w:t>
      </w:r>
      <w:r w:rsidR="00A76560">
        <w:rPr>
          <w:sz w:val="28"/>
          <w:szCs w:val="28"/>
        </w:rPr>
        <w:t>5</w:t>
      </w:r>
      <w:r w:rsidRPr="00996E59">
        <w:rPr>
          <w:sz w:val="28"/>
          <w:szCs w:val="28"/>
        </w:rPr>
        <w:t xml:space="preserve"> годы», п р и к а з ы в а ю:</w:t>
      </w:r>
    </w:p>
    <w:p w:rsidR="00FE19C1" w:rsidRPr="00FE19C1" w:rsidRDefault="00FE19C1" w:rsidP="000C34C0">
      <w:pPr>
        <w:autoSpaceDE w:val="0"/>
        <w:autoSpaceDN w:val="0"/>
        <w:spacing w:line="360" w:lineRule="auto"/>
        <w:ind w:firstLine="540"/>
        <w:jc w:val="both"/>
        <w:rPr>
          <w:b/>
          <w:sz w:val="28"/>
          <w:szCs w:val="28"/>
        </w:rPr>
      </w:pPr>
    </w:p>
    <w:p w:rsidR="00BC1F43" w:rsidRDefault="00FE19C1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 w:rsidRPr="00FE19C1">
        <w:rPr>
          <w:sz w:val="28"/>
          <w:szCs w:val="28"/>
        </w:rPr>
        <w:t>1.</w:t>
      </w:r>
      <w:r w:rsidR="00996E59" w:rsidRPr="00225545">
        <w:rPr>
          <w:sz w:val="28"/>
          <w:szCs w:val="28"/>
        </w:rPr>
        <w:t xml:space="preserve">Утвердить </w:t>
      </w:r>
      <w:r w:rsidR="00996E59" w:rsidRPr="00996E59">
        <w:rPr>
          <w:sz w:val="28"/>
          <w:szCs w:val="28"/>
        </w:rPr>
        <w:t>прилагаемые</w:t>
      </w:r>
      <w:r w:rsidR="00BC1F43">
        <w:rPr>
          <w:sz w:val="28"/>
          <w:szCs w:val="28"/>
        </w:rPr>
        <w:t xml:space="preserve">: </w:t>
      </w:r>
    </w:p>
    <w:p w:rsidR="00FE19C1" w:rsidRDefault="00BC1F43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96E59" w:rsidRPr="00996E59">
        <w:rPr>
          <w:sz w:val="28"/>
          <w:szCs w:val="28"/>
        </w:rPr>
        <w:t xml:space="preserve">План мероприятий по реализации Республиканского антинаркотического проекта «Самостоятельные дети» </w:t>
      </w:r>
      <w:r w:rsidR="00F43963">
        <w:rPr>
          <w:sz w:val="28"/>
          <w:szCs w:val="28"/>
        </w:rPr>
        <w:t xml:space="preserve">(далее – СМС-дети) </w:t>
      </w:r>
      <w:r w:rsidR="00996E59" w:rsidRPr="00996E59">
        <w:rPr>
          <w:sz w:val="28"/>
          <w:szCs w:val="28"/>
        </w:rPr>
        <w:t>на 20</w:t>
      </w:r>
      <w:r w:rsidR="00A76560">
        <w:rPr>
          <w:sz w:val="28"/>
          <w:szCs w:val="28"/>
        </w:rPr>
        <w:t>20</w:t>
      </w:r>
      <w:r w:rsidR="00996E59" w:rsidRPr="00996E59">
        <w:rPr>
          <w:sz w:val="28"/>
          <w:szCs w:val="28"/>
        </w:rPr>
        <w:t>-202</w:t>
      </w:r>
      <w:r w:rsidR="00A76560">
        <w:rPr>
          <w:sz w:val="28"/>
          <w:szCs w:val="28"/>
        </w:rPr>
        <w:t>1</w:t>
      </w:r>
      <w:r w:rsidR="00996E59" w:rsidRPr="00996E59">
        <w:rPr>
          <w:sz w:val="28"/>
          <w:szCs w:val="28"/>
        </w:rPr>
        <w:t xml:space="preserve"> учебный год (далее – мероприятия);</w:t>
      </w:r>
    </w:p>
    <w:p w:rsidR="00A76560" w:rsidRDefault="00A76560" w:rsidP="00A7656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  <w:t xml:space="preserve">Положение о проведении Республиканского конкурса для участников антинаркотического проекта «Я в команде «СМС-дети»; </w:t>
      </w:r>
    </w:p>
    <w:p w:rsidR="00A76560" w:rsidRDefault="00A76560" w:rsidP="00A7656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Положение о проведении Республиканской антинаркотической акции «Игры равных возможностей»;</w:t>
      </w:r>
    </w:p>
    <w:p w:rsidR="00A76560" w:rsidRDefault="00A76560" w:rsidP="00A7656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Положение о проведении Республиканской антинаркотической акции «Количество свечек зависит от тебя»;</w:t>
      </w:r>
    </w:p>
    <w:p w:rsidR="00A76560" w:rsidRDefault="00A76560" w:rsidP="00A7656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</w:t>
      </w:r>
      <w:r>
        <w:rPr>
          <w:sz w:val="28"/>
          <w:szCs w:val="28"/>
        </w:rPr>
        <w:tab/>
        <w:t>Положение о проведении Республиканской антинаркотической акции «Будь готов! Скажи нет!»;</w:t>
      </w:r>
    </w:p>
    <w:p w:rsidR="00A76560" w:rsidRDefault="00A76560" w:rsidP="00A7656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>
        <w:rPr>
          <w:sz w:val="28"/>
          <w:szCs w:val="28"/>
        </w:rPr>
        <w:tab/>
        <w:t>Положение о проведении Республиканской антинаркотического марафона «Здравствуйте и созидайте!».</w:t>
      </w:r>
    </w:p>
    <w:p w:rsidR="00FE19C1" w:rsidRPr="00FE19C1" w:rsidRDefault="000C0B3C" w:rsidP="000C34C0">
      <w:pPr>
        <w:overflowPunct w:val="0"/>
        <w:autoSpaceDE w:val="0"/>
        <w:autoSpaceDN w:val="0"/>
        <w:adjustRightInd w:val="0"/>
        <w:spacing w:line="360" w:lineRule="auto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bookmarkStart w:id="0" w:name="_GoBack"/>
      <w:bookmarkEnd w:id="0"/>
      <w:r w:rsidR="00C84BC5">
        <w:rPr>
          <w:sz w:val="28"/>
          <w:szCs w:val="28"/>
        </w:rPr>
        <w:t xml:space="preserve">. </w:t>
      </w:r>
      <w:r w:rsidR="00D06D3F" w:rsidRPr="00FE19C1">
        <w:rPr>
          <w:sz w:val="28"/>
          <w:szCs w:val="28"/>
        </w:rPr>
        <w:t xml:space="preserve">Контроль за исполнением данного приказа возложить на </w:t>
      </w:r>
      <w:r w:rsidR="00D06D3F">
        <w:rPr>
          <w:sz w:val="28"/>
          <w:szCs w:val="28"/>
        </w:rPr>
        <w:t>заместителя</w:t>
      </w:r>
      <w:r w:rsidR="00D06D3F" w:rsidRPr="00D04F52">
        <w:rPr>
          <w:sz w:val="28"/>
          <w:szCs w:val="28"/>
        </w:rPr>
        <w:t xml:space="preserve"> министра </w:t>
      </w:r>
      <w:r w:rsidR="00D06D3F">
        <w:rPr>
          <w:sz w:val="28"/>
          <w:szCs w:val="28"/>
        </w:rPr>
        <w:t>А</w:t>
      </w:r>
      <w:r w:rsidR="00D06D3F" w:rsidRPr="00D04F52">
        <w:rPr>
          <w:sz w:val="28"/>
          <w:szCs w:val="28"/>
        </w:rPr>
        <w:t>.</w:t>
      </w:r>
      <w:r w:rsidR="00D06D3F">
        <w:rPr>
          <w:sz w:val="28"/>
          <w:szCs w:val="28"/>
        </w:rPr>
        <w:t>М.Асадуллину.</w:t>
      </w:r>
    </w:p>
    <w:p w:rsidR="00FD3258" w:rsidRDefault="00FD3258" w:rsidP="00934A68">
      <w:pPr>
        <w:autoSpaceDE w:val="0"/>
        <w:autoSpaceDN w:val="0"/>
        <w:ind w:firstLine="540"/>
        <w:jc w:val="both"/>
        <w:rPr>
          <w:sz w:val="28"/>
          <w:szCs w:val="28"/>
        </w:rPr>
      </w:pPr>
    </w:p>
    <w:p w:rsidR="00934A68" w:rsidRDefault="00934A68" w:rsidP="00934A68">
      <w:pPr>
        <w:autoSpaceDE w:val="0"/>
        <w:autoSpaceDN w:val="0"/>
        <w:ind w:firstLine="540"/>
        <w:jc w:val="both"/>
        <w:rPr>
          <w:sz w:val="28"/>
          <w:szCs w:val="28"/>
        </w:rPr>
      </w:pPr>
    </w:p>
    <w:p w:rsidR="00B5310E" w:rsidRDefault="00AF05DD" w:rsidP="00934A68">
      <w:pPr>
        <w:autoSpaceDE w:val="0"/>
        <w:autoSpaceDN w:val="0"/>
        <w:jc w:val="both"/>
        <w:rPr>
          <w:color w:val="FF0000"/>
          <w:sz w:val="28"/>
          <w:szCs w:val="28"/>
        </w:rPr>
      </w:pPr>
      <w:r w:rsidRPr="00AF05DD">
        <w:rPr>
          <w:sz w:val="28"/>
          <w:szCs w:val="28"/>
        </w:rPr>
        <w:t>М</w:t>
      </w:r>
      <w:r w:rsidR="00FD3258" w:rsidRPr="00AF05DD">
        <w:rPr>
          <w:sz w:val="28"/>
          <w:szCs w:val="28"/>
        </w:rPr>
        <w:t xml:space="preserve">инистр                                       </w:t>
      </w:r>
      <w:r w:rsidRPr="00AF05DD">
        <w:rPr>
          <w:sz w:val="28"/>
          <w:szCs w:val="28"/>
        </w:rPr>
        <w:t>И.Г.Хадиуллин</w:t>
      </w:r>
      <w:r w:rsidR="00B5310E">
        <w:rPr>
          <w:color w:val="FF0000"/>
          <w:sz w:val="28"/>
          <w:szCs w:val="28"/>
        </w:rPr>
        <w:br w:type="page"/>
      </w:r>
    </w:p>
    <w:p w:rsidR="00F20886" w:rsidRDefault="00F20886" w:rsidP="00F67687">
      <w:pPr>
        <w:ind w:left="6372"/>
        <w:jc w:val="center"/>
        <w:sectPr w:rsidR="00F20886" w:rsidSect="00FE19C1">
          <w:footerReference w:type="even" r:id="rId9"/>
          <w:footerReference w:type="default" r:id="rId10"/>
          <w:headerReference w:type="first" r:id="rId11"/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</w:p>
    <w:p w:rsidR="00934A68" w:rsidRDefault="00F67687" w:rsidP="00934A68">
      <w:pPr>
        <w:ind w:left="10915"/>
        <w:jc w:val="both"/>
      </w:pPr>
      <w:r w:rsidRPr="009B37AD">
        <w:lastRenderedPageBreak/>
        <w:t>Утвержденприказом</w:t>
      </w:r>
    </w:p>
    <w:p w:rsidR="00934A68" w:rsidRDefault="00F67687" w:rsidP="00934A68">
      <w:pPr>
        <w:ind w:left="10915"/>
        <w:jc w:val="both"/>
      </w:pPr>
      <w:r w:rsidRPr="009B37AD">
        <w:t>Министерстваобразования</w:t>
      </w:r>
    </w:p>
    <w:p w:rsidR="00F67687" w:rsidRPr="009B37AD" w:rsidRDefault="00F67687" w:rsidP="00934A68">
      <w:pPr>
        <w:ind w:left="10915"/>
        <w:jc w:val="both"/>
      </w:pPr>
      <w:r w:rsidRPr="009B37AD">
        <w:t>и наукиРеспублики Татарстан</w:t>
      </w:r>
    </w:p>
    <w:p w:rsidR="00F67687" w:rsidRPr="009B37AD" w:rsidRDefault="00934A68" w:rsidP="00934A68">
      <w:pPr>
        <w:ind w:left="10915"/>
        <w:jc w:val="both"/>
      </w:pPr>
      <w:r w:rsidRPr="009B37AD">
        <w:t>№_____</w:t>
      </w:r>
      <w:r w:rsidR="00F67687" w:rsidRPr="009B37AD">
        <w:t>от «___» _______20</w:t>
      </w:r>
      <w:r w:rsidR="00A76560">
        <w:t>20</w:t>
      </w:r>
      <w:r w:rsidR="00F67687" w:rsidRPr="009B37AD">
        <w:t xml:space="preserve"> г.</w:t>
      </w:r>
    </w:p>
    <w:p w:rsidR="00996E59" w:rsidRPr="00996E59" w:rsidRDefault="00996E59" w:rsidP="00996E59">
      <w:pPr>
        <w:jc w:val="center"/>
        <w:rPr>
          <w:sz w:val="28"/>
          <w:szCs w:val="28"/>
        </w:rPr>
      </w:pPr>
      <w:r w:rsidRPr="00996E59">
        <w:rPr>
          <w:sz w:val="28"/>
          <w:szCs w:val="28"/>
        </w:rPr>
        <w:t xml:space="preserve">План мероприятий </w:t>
      </w:r>
    </w:p>
    <w:p w:rsidR="00996E59" w:rsidRPr="00996E59" w:rsidRDefault="00996E59" w:rsidP="00996E59">
      <w:pPr>
        <w:jc w:val="center"/>
        <w:rPr>
          <w:sz w:val="28"/>
          <w:szCs w:val="28"/>
        </w:rPr>
      </w:pPr>
      <w:r w:rsidRPr="00996E59">
        <w:rPr>
          <w:sz w:val="28"/>
          <w:szCs w:val="28"/>
        </w:rPr>
        <w:t>по реализации Республиканского антинаркотического проекта «Самостоятельные дети»</w:t>
      </w:r>
    </w:p>
    <w:p w:rsidR="00996E59" w:rsidRPr="00996E59" w:rsidRDefault="00996E59" w:rsidP="00996E59">
      <w:pPr>
        <w:jc w:val="center"/>
        <w:rPr>
          <w:sz w:val="28"/>
          <w:szCs w:val="28"/>
        </w:rPr>
      </w:pPr>
      <w:r w:rsidRPr="00996E59">
        <w:rPr>
          <w:sz w:val="28"/>
          <w:szCs w:val="28"/>
        </w:rPr>
        <w:t>в 20</w:t>
      </w:r>
      <w:r w:rsidR="00A76560">
        <w:rPr>
          <w:sz w:val="28"/>
          <w:szCs w:val="28"/>
        </w:rPr>
        <w:t>20</w:t>
      </w:r>
      <w:r w:rsidRPr="00996E59">
        <w:rPr>
          <w:sz w:val="28"/>
          <w:szCs w:val="28"/>
        </w:rPr>
        <w:t>-202</w:t>
      </w:r>
      <w:r w:rsidR="00A76560">
        <w:rPr>
          <w:sz w:val="28"/>
          <w:szCs w:val="28"/>
        </w:rPr>
        <w:t xml:space="preserve">1 </w:t>
      </w:r>
      <w:r w:rsidRPr="00996E59">
        <w:rPr>
          <w:sz w:val="28"/>
          <w:szCs w:val="28"/>
        </w:rPr>
        <w:t>учебном году</w:t>
      </w:r>
    </w:p>
    <w:p w:rsidR="003865B0" w:rsidRPr="00996E59" w:rsidRDefault="003865B0" w:rsidP="003865B0">
      <w:pPr>
        <w:jc w:val="center"/>
      </w:pPr>
    </w:p>
    <w:tbl>
      <w:tblPr>
        <w:tblW w:w="152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6175"/>
        <w:gridCol w:w="2094"/>
        <w:gridCol w:w="1978"/>
        <w:gridCol w:w="2248"/>
        <w:gridCol w:w="1926"/>
      </w:tblGrid>
      <w:tr w:rsidR="00A76560" w:rsidTr="00D12198">
        <w:tc>
          <w:tcPr>
            <w:tcW w:w="807" w:type="dxa"/>
          </w:tcPr>
          <w:p w:rsidR="00A76560" w:rsidRDefault="00A76560" w:rsidP="00D12198">
            <w:pPr>
              <w:jc w:val="center"/>
            </w:pPr>
            <w:r>
              <w:t>№№</w:t>
            </w:r>
          </w:p>
        </w:tc>
        <w:tc>
          <w:tcPr>
            <w:tcW w:w="6175" w:type="dxa"/>
          </w:tcPr>
          <w:p w:rsidR="00A76560" w:rsidRDefault="00A76560" w:rsidP="00D12198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094" w:type="dxa"/>
          </w:tcPr>
          <w:p w:rsidR="00A76560" w:rsidRDefault="00A76560" w:rsidP="00D12198">
            <w:pPr>
              <w:jc w:val="center"/>
            </w:pPr>
            <w:r>
              <w:t>Дата проведения</w:t>
            </w:r>
          </w:p>
        </w:tc>
        <w:tc>
          <w:tcPr>
            <w:tcW w:w="1978" w:type="dxa"/>
          </w:tcPr>
          <w:p w:rsidR="00A76560" w:rsidRDefault="00A76560" w:rsidP="00D12198">
            <w:pPr>
              <w:jc w:val="center"/>
            </w:pPr>
            <w:r>
              <w:t>Место проведения</w:t>
            </w:r>
          </w:p>
        </w:tc>
        <w:tc>
          <w:tcPr>
            <w:tcW w:w="2248" w:type="dxa"/>
            <w:shd w:val="clear" w:color="auto" w:fill="auto"/>
          </w:tcPr>
          <w:p w:rsidR="00A76560" w:rsidRDefault="00A76560" w:rsidP="00D12198">
            <w:pPr>
              <w:jc w:val="center"/>
            </w:pPr>
            <w:r>
              <w:t>Ответственные за проведения мероприятия*</w:t>
            </w:r>
          </w:p>
        </w:tc>
        <w:tc>
          <w:tcPr>
            <w:tcW w:w="1926" w:type="dxa"/>
            <w:shd w:val="clear" w:color="auto" w:fill="auto"/>
          </w:tcPr>
          <w:p w:rsidR="00A76560" w:rsidRDefault="00A76560" w:rsidP="00D12198">
            <w:pPr>
              <w:jc w:val="center"/>
            </w:pPr>
            <w:r>
              <w:t>Примечание</w:t>
            </w:r>
          </w:p>
        </w:tc>
      </w:tr>
      <w:tr w:rsidR="00A76560" w:rsidTr="00D12198">
        <w:tc>
          <w:tcPr>
            <w:tcW w:w="807" w:type="dxa"/>
          </w:tcPr>
          <w:p w:rsidR="00A76560" w:rsidRDefault="00A76560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A76560" w:rsidRDefault="00A76560" w:rsidP="00EF38BF">
            <w:r w:rsidRPr="008779E2">
              <w:t>Организация и проведение торжественного мероприятия по итогам реализации Республиканского волонтерского антинаркотического проекта «Самостоятельные дети»</w:t>
            </w:r>
          </w:p>
          <w:p w:rsidR="00EF38BF" w:rsidRPr="008779E2" w:rsidRDefault="00EF38BF" w:rsidP="00EF38BF"/>
        </w:tc>
        <w:tc>
          <w:tcPr>
            <w:tcW w:w="2094" w:type="dxa"/>
          </w:tcPr>
          <w:p w:rsidR="00A76560" w:rsidRPr="004618CE" w:rsidRDefault="00197A27" w:rsidP="00D12198">
            <w:pPr>
              <w:jc w:val="center"/>
            </w:pPr>
            <w:r>
              <w:t>первая декада</w:t>
            </w:r>
            <w:r w:rsidR="00A76560">
              <w:t>октября</w:t>
            </w:r>
          </w:p>
          <w:p w:rsidR="00A76560" w:rsidRPr="004618CE" w:rsidRDefault="00A76560" w:rsidP="00D12198">
            <w:pPr>
              <w:jc w:val="center"/>
            </w:pPr>
            <w:r w:rsidRPr="004618CE">
              <w:t>20</w:t>
            </w:r>
            <w:r>
              <w:t>20</w:t>
            </w:r>
            <w:r w:rsidRPr="004618CE">
              <w:t xml:space="preserve"> г.</w:t>
            </w:r>
          </w:p>
        </w:tc>
        <w:tc>
          <w:tcPr>
            <w:tcW w:w="1978" w:type="dxa"/>
          </w:tcPr>
          <w:p w:rsidR="00A76560" w:rsidRDefault="00A76560" w:rsidP="00D12198">
            <w:r>
              <w:t>г.Казань</w:t>
            </w:r>
          </w:p>
        </w:tc>
        <w:tc>
          <w:tcPr>
            <w:tcW w:w="2248" w:type="dxa"/>
            <w:shd w:val="clear" w:color="auto" w:fill="auto"/>
          </w:tcPr>
          <w:p w:rsidR="00A76560" w:rsidRDefault="00A76560" w:rsidP="00D12198">
            <w:r>
              <w:t xml:space="preserve">МВД РТ, </w:t>
            </w:r>
          </w:p>
          <w:p w:rsidR="00A76560" w:rsidRDefault="00A76560" w:rsidP="00D12198">
            <w:r>
              <w:t xml:space="preserve">МОиН РТ, </w:t>
            </w:r>
          </w:p>
          <w:p w:rsidR="00A76560" w:rsidRDefault="00A76560" w:rsidP="00D12198">
            <w:r>
              <w:t>ГБУ ДО РЦВР</w:t>
            </w:r>
          </w:p>
        </w:tc>
        <w:tc>
          <w:tcPr>
            <w:tcW w:w="1926" w:type="dxa"/>
            <w:shd w:val="clear" w:color="auto" w:fill="auto"/>
          </w:tcPr>
          <w:p w:rsidR="00A76560" w:rsidRDefault="00A76560" w:rsidP="00D12198"/>
        </w:tc>
      </w:tr>
      <w:tr w:rsidR="00A76560" w:rsidTr="00D12198">
        <w:tc>
          <w:tcPr>
            <w:tcW w:w="807" w:type="dxa"/>
          </w:tcPr>
          <w:p w:rsidR="00A76560" w:rsidRDefault="00A76560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A76560" w:rsidRDefault="00A76560" w:rsidP="00D12198">
            <w:r>
              <w:t xml:space="preserve">Мониторинг организации в образовательных организациях </w:t>
            </w:r>
            <w:r w:rsidRPr="004618CE">
              <w:t xml:space="preserve">работы </w:t>
            </w:r>
            <w:r>
              <w:t>п</w:t>
            </w:r>
            <w:r w:rsidRPr="004618CE">
              <w:t>о реализации Республиканского волонтерского антинаркотического проекта «Самостоятельные дети»</w:t>
            </w:r>
          </w:p>
        </w:tc>
        <w:tc>
          <w:tcPr>
            <w:tcW w:w="2094" w:type="dxa"/>
          </w:tcPr>
          <w:p w:rsidR="00A76560" w:rsidRPr="004618CE" w:rsidRDefault="00A76560" w:rsidP="00D12198">
            <w:pPr>
              <w:jc w:val="center"/>
            </w:pPr>
            <w:r w:rsidRPr="004618CE">
              <w:t xml:space="preserve">1 </w:t>
            </w:r>
            <w:r>
              <w:t xml:space="preserve">– 15 </w:t>
            </w:r>
            <w:r w:rsidRPr="004618CE">
              <w:t>октября</w:t>
            </w:r>
          </w:p>
          <w:p w:rsidR="00A76560" w:rsidRPr="004618CE" w:rsidRDefault="00A76560" w:rsidP="00D12198">
            <w:pPr>
              <w:jc w:val="center"/>
            </w:pPr>
            <w:r w:rsidRPr="004618CE">
              <w:t>20</w:t>
            </w:r>
            <w:r>
              <w:t>20</w:t>
            </w:r>
            <w:r w:rsidRPr="004618CE">
              <w:t xml:space="preserve"> г.</w:t>
            </w:r>
          </w:p>
        </w:tc>
        <w:tc>
          <w:tcPr>
            <w:tcW w:w="1978" w:type="dxa"/>
          </w:tcPr>
          <w:p w:rsidR="00A76560" w:rsidRDefault="00A76560" w:rsidP="00D12198">
            <w:r>
              <w:t>на территории муниципальных образований</w:t>
            </w:r>
          </w:p>
        </w:tc>
        <w:tc>
          <w:tcPr>
            <w:tcW w:w="2248" w:type="dxa"/>
            <w:shd w:val="clear" w:color="auto" w:fill="auto"/>
          </w:tcPr>
          <w:p w:rsidR="00A76560" w:rsidRDefault="00A76560" w:rsidP="00D12198">
            <w:r>
              <w:t xml:space="preserve">МОиН РТ, </w:t>
            </w:r>
          </w:p>
          <w:p w:rsidR="00A76560" w:rsidRDefault="00A76560" w:rsidP="00D12198">
            <w:r>
              <w:t>ГБУ ДО РЦВР</w:t>
            </w:r>
          </w:p>
        </w:tc>
        <w:tc>
          <w:tcPr>
            <w:tcW w:w="1926" w:type="dxa"/>
            <w:shd w:val="clear" w:color="auto" w:fill="auto"/>
          </w:tcPr>
          <w:p w:rsidR="00A76560" w:rsidRDefault="00A76560" w:rsidP="00D12198"/>
        </w:tc>
      </w:tr>
      <w:tr w:rsidR="00A76560" w:rsidTr="00D12198">
        <w:tc>
          <w:tcPr>
            <w:tcW w:w="807" w:type="dxa"/>
          </w:tcPr>
          <w:p w:rsidR="00A76560" w:rsidRDefault="00A76560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A76560" w:rsidRDefault="00A76560" w:rsidP="00D12198">
            <w:r>
              <w:t>Организация и проведение Республиканского</w:t>
            </w:r>
            <w:r w:rsidRPr="004C027E">
              <w:t xml:space="preserve"> семинар</w:t>
            </w:r>
            <w:r>
              <w:t>а</w:t>
            </w:r>
            <w:r w:rsidRPr="004C027E">
              <w:t>-практикум</w:t>
            </w:r>
            <w:r>
              <w:t>а</w:t>
            </w:r>
            <w:r w:rsidRPr="004C027E">
              <w:t xml:space="preserve"> по теме: «Основы первичной профилактики зависимостей от психоактивных веществ в образовательной среде» (</w:t>
            </w:r>
            <w:r>
              <w:t xml:space="preserve">2 семинара по </w:t>
            </w:r>
            <w:r w:rsidRPr="004C027E">
              <w:t>24 часа)</w:t>
            </w:r>
          </w:p>
          <w:p w:rsidR="00A76560" w:rsidRDefault="00A76560" w:rsidP="00D12198">
            <w:r>
              <w:t>Общее количество обучающихся – 100 чел.</w:t>
            </w:r>
          </w:p>
        </w:tc>
        <w:tc>
          <w:tcPr>
            <w:tcW w:w="2094" w:type="dxa"/>
          </w:tcPr>
          <w:p w:rsidR="00A76560" w:rsidRDefault="00A76560" w:rsidP="00D12198">
            <w:pPr>
              <w:jc w:val="center"/>
            </w:pPr>
            <w:r>
              <w:t xml:space="preserve">октябрь 2020 г. </w:t>
            </w:r>
          </w:p>
          <w:p w:rsidR="00A76560" w:rsidRDefault="00A76560" w:rsidP="00D12198">
            <w:pPr>
              <w:jc w:val="center"/>
            </w:pPr>
            <w:r>
              <w:t>ноябрь 2020 г.</w:t>
            </w:r>
          </w:p>
          <w:p w:rsidR="00A76560" w:rsidRDefault="00A76560" w:rsidP="00D12198">
            <w:pPr>
              <w:jc w:val="center"/>
            </w:pPr>
          </w:p>
        </w:tc>
        <w:tc>
          <w:tcPr>
            <w:tcW w:w="1978" w:type="dxa"/>
          </w:tcPr>
          <w:p w:rsidR="00A76560" w:rsidRDefault="00A76560" w:rsidP="00D12198">
            <w:r>
              <w:t>г.Казань</w:t>
            </w:r>
          </w:p>
        </w:tc>
        <w:tc>
          <w:tcPr>
            <w:tcW w:w="2248" w:type="dxa"/>
            <w:shd w:val="clear" w:color="auto" w:fill="auto"/>
          </w:tcPr>
          <w:p w:rsidR="00A76560" w:rsidRDefault="00A76560" w:rsidP="00D12198">
            <w:r>
              <w:t xml:space="preserve">МОиН РТ, </w:t>
            </w:r>
          </w:p>
          <w:p w:rsidR="00A76560" w:rsidRDefault="00A76560" w:rsidP="00D12198">
            <w:r>
              <w:t>ГБУ ДО ГАОУ ЦППРиК «Росток», ГБУ ДО РЦВР</w:t>
            </w:r>
          </w:p>
        </w:tc>
        <w:tc>
          <w:tcPr>
            <w:tcW w:w="1926" w:type="dxa"/>
            <w:shd w:val="clear" w:color="auto" w:fill="auto"/>
          </w:tcPr>
          <w:p w:rsidR="00A76560" w:rsidRDefault="00A76560" w:rsidP="00D12198">
            <w:r>
              <w:t>При наличии финансирования</w:t>
            </w:r>
          </w:p>
        </w:tc>
      </w:tr>
      <w:tr w:rsidR="00A76560" w:rsidTr="00D12198">
        <w:tc>
          <w:tcPr>
            <w:tcW w:w="807" w:type="dxa"/>
          </w:tcPr>
          <w:p w:rsidR="00A76560" w:rsidRDefault="00A76560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A76560" w:rsidRDefault="00A76560" w:rsidP="00D12198">
            <w:r>
              <w:t>Организация и проведение профильной смены проекта «Самостоятельные дети»</w:t>
            </w:r>
          </w:p>
        </w:tc>
        <w:tc>
          <w:tcPr>
            <w:tcW w:w="2094" w:type="dxa"/>
          </w:tcPr>
          <w:p w:rsidR="00A76560" w:rsidRDefault="00A76560" w:rsidP="00D12198">
            <w:pPr>
              <w:jc w:val="center"/>
            </w:pPr>
            <w:r>
              <w:t>20-22 ноябрь,</w:t>
            </w:r>
          </w:p>
          <w:p w:rsidR="00A76560" w:rsidRDefault="00A76560" w:rsidP="00D12198">
            <w:pPr>
              <w:jc w:val="center"/>
            </w:pPr>
            <w:r>
              <w:t>11-13 декабрь 2020 г.</w:t>
            </w:r>
          </w:p>
          <w:p w:rsidR="00A76560" w:rsidRDefault="00A76560" w:rsidP="00D12198">
            <w:pPr>
              <w:jc w:val="center"/>
            </w:pPr>
            <w:r>
              <w:t xml:space="preserve">16-18 апрель </w:t>
            </w:r>
          </w:p>
          <w:p w:rsidR="00A76560" w:rsidRDefault="00A76560" w:rsidP="00D12198">
            <w:pPr>
              <w:jc w:val="center"/>
            </w:pPr>
            <w:r>
              <w:t>2021 г.</w:t>
            </w:r>
          </w:p>
        </w:tc>
        <w:tc>
          <w:tcPr>
            <w:tcW w:w="1978" w:type="dxa"/>
          </w:tcPr>
          <w:p w:rsidR="00A76560" w:rsidRDefault="00A76560" w:rsidP="00D12198">
            <w:r>
              <w:t xml:space="preserve">ГБУ ДО </w:t>
            </w:r>
            <w:r w:rsidRPr="00DE0F99">
              <w:t>РДООЦ</w:t>
            </w:r>
            <w:r>
              <w:t xml:space="preserve"> «Костер» (п.Бирюли)</w:t>
            </w:r>
          </w:p>
        </w:tc>
        <w:tc>
          <w:tcPr>
            <w:tcW w:w="2248" w:type="dxa"/>
            <w:shd w:val="clear" w:color="auto" w:fill="auto"/>
          </w:tcPr>
          <w:p w:rsidR="00A76560" w:rsidRDefault="00A76560" w:rsidP="00D12198">
            <w:r>
              <w:t>МОиН РТ,</w:t>
            </w:r>
          </w:p>
          <w:p w:rsidR="00A76560" w:rsidRDefault="00A76560" w:rsidP="00D12198">
            <w:r>
              <w:t xml:space="preserve">ГБУ ДО </w:t>
            </w:r>
            <w:r w:rsidRPr="00DE0F99">
              <w:t>РДООЦ</w:t>
            </w:r>
            <w:r>
              <w:t xml:space="preserve"> «Костер»</w:t>
            </w:r>
          </w:p>
        </w:tc>
        <w:tc>
          <w:tcPr>
            <w:tcW w:w="1926" w:type="dxa"/>
            <w:shd w:val="clear" w:color="auto" w:fill="auto"/>
          </w:tcPr>
          <w:p w:rsidR="00A76560" w:rsidRDefault="00A76560" w:rsidP="00D12198">
            <w:r>
              <w:t>При наличии финансирования</w:t>
            </w:r>
          </w:p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76109D">
            <w:r>
              <w:t xml:space="preserve">Организация и проведение </w:t>
            </w:r>
            <w:r w:rsidRPr="00163514">
              <w:t>Республиканск</w:t>
            </w:r>
            <w:r>
              <w:t>ого</w:t>
            </w:r>
            <w:r w:rsidRPr="00163514">
              <w:t xml:space="preserve"> конкурс</w:t>
            </w:r>
            <w:r>
              <w:t xml:space="preserve">а </w:t>
            </w:r>
            <w:r w:rsidRPr="00163514">
              <w:t xml:space="preserve"> «</w:t>
            </w:r>
            <w:r w:rsidRPr="005F48F2">
              <w:t>Я в команде «СМС-дети</w:t>
            </w:r>
            <w:r w:rsidRPr="00163514">
              <w:t xml:space="preserve">» </w:t>
            </w:r>
          </w:p>
        </w:tc>
        <w:tc>
          <w:tcPr>
            <w:tcW w:w="2094" w:type="dxa"/>
          </w:tcPr>
          <w:p w:rsidR="00197A27" w:rsidRDefault="00197A27" w:rsidP="0076109D">
            <w:pPr>
              <w:jc w:val="center"/>
            </w:pPr>
            <w:r>
              <w:t>1 декабря 2020 г.-1 марта 2021 г.</w:t>
            </w:r>
          </w:p>
        </w:tc>
        <w:tc>
          <w:tcPr>
            <w:tcW w:w="1978" w:type="dxa"/>
          </w:tcPr>
          <w:p w:rsidR="00197A27" w:rsidRDefault="00197A27" w:rsidP="0076109D">
            <w:r>
              <w:t xml:space="preserve">Социальная сеть «Инстаграмм» 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76109D">
            <w:r>
              <w:t>кураторы проекта в муниципальных образованиях РТ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76109D"/>
        </w:tc>
      </w:tr>
      <w:tr w:rsidR="00197A27" w:rsidTr="00D12198">
        <w:trPr>
          <w:trHeight w:val="64"/>
        </w:trPr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 xml:space="preserve">Организация и проведение Республиканской </w:t>
            </w:r>
            <w:r w:rsidRPr="00845F0A">
              <w:rPr>
                <w:rFonts w:eastAsia="Calibri"/>
                <w:lang w:eastAsia="en-US"/>
              </w:rPr>
              <w:t>антинаркотической акции «</w:t>
            </w:r>
            <w:r w:rsidRPr="005F48F2">
              <w:rPr>
                <w:rFonts w:eastAsia="Calibri"/>
                <w:lang w:eastAsia="en-US"/>
              </w:rPr>
              <w:t>Игры равных возможностей</w:t>
            </w:r>
            <w:r w:rsidRPr="00845F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094" w:type="dxa"/>
          </w:tcPr>
          <w:p w:rsidR="00197A27" w:rsidRDefault="00197A27" w:rsidP="00D12198">
            <w:pPr>
              <w:jc w:val="center"/>
            </w:pPr>
            <w:r>
              <w:t xml:space="preserve">15 октября по </w:t>
            </w:r>
          </w:p>
          <w:p w:rsidR="00197A27" w:rsidRDefault="00197A27" w:rsidP="00D12198">
            <w:pPr>
              <w:jc w:val="center"/>
            </w:pPr>
            <w:r>
              <w:t xml:space="preserve">3 декабря </w:t>
            </w:r>
          </w:p>
          <w:p w:rsidR="00197A27" w:rsidRDefault="00197A27" w:rsidP="00D12198">
            <w:pPr>
              <w:jc w:val="center"/>
            </w:pPr>
            <w:r>
              <w:t>2020 г.</w:t>
            </w:r>
          </w:p>
        </w:tc>
        <w:tc>
          <w:tcPr>
            <w:tcW w:w="1978" w:type="dxa"/>
          </w:tcPr>
          <w:p w:rsidR="00197A27" w:rsidRDefault="00197A27" w:rsidP="00D12198">
            <w:r>
              <w:t>на территории муниципальных образований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кураторы проекта в муниципальных образованиях РТ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 xml:space="preserve">Организация и проведение Республиканской </w:t>
            </w:r>
            <w:r w:rsidRPr="00845F0A">
              <w:rPr>
                <w:rFonts w:eastAsia="Calibri"/>
                <w:lang w:eastAsia="en-US"/>
              </w:rPr>
              <w:t>антинаркотической акции «</w:t>
            </w:r>
            <w:r>
              <w:rPr>
                <w:rFonts w:eastAsia="Calibri"/>
                <w:lang w:eastAsia="en-US"/>
              </w:rPr>
              <w:t>Количество свечек зависит от тебя</w:t>
            </w:r>
            <w:r w:rsidRPr="00845F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094" w:type="dxa"/>
          </w:tcPr>
          <w:p w:rsidR="00197A27" w:rsidRDefault="00197A27" w:rsidP="00D12198">
            <w:pPr>
              <w:jc w:val="center"/>
            </w:pPr>
            <w:r>
              <w:t>1</w:t>
            </w:r>
            <w:r w:rsidR="006B1272">
              <w:t>-5</w:t>
            </w:r>
            <w:r>
              <w:t xml:space="preserve"> декабря </w:t>
            </w:r>
          </w:p>
          <w:p w:rsidR="00197A27" w:rsidRDefault="00197A27" w:rsidP="00D12198">
            <w:pPr>
              <w:jc w:val="center"/>
            </w:pPr>
            <w:r>
              <w:t>2020 г.</w:t>
            </w:r>
          </w:p>
        </w:tc>
        <w:tc>
          <w:tcPr>
            <w:tcW w:w="1978" w:type="dxa"/>
          </w:tcPr>
          <w:p w:rsidR="00197A27" w:rsidRDefault="00197A27" w:rsidP="00D12198">
            <w:r>
              <w:t>на территории муниципальных образований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кураторы проекта в муниципальных образованиях РТ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 xml:space="preserve">Организация и проведение Республиканской </w:t>
            </w:r>
            <w:r w:rsidRPr="00845F0A">
              <w:rPr>
                <w:rFonts w:eastAsia="Calibri"/>
                <w:lang w:eastAsia="en-US"/>
              </w:rPr>
              <w:t>антинаркотической акции «Будь готов! Скажи, нет!»</w:t>
            </w:r>
          </w:p>
        </w:tc>
        <w:tc>
          <w:tcPr>
            <w:tcW w:w="2094" w:type="dxa"/>
          </w:tcPr>
          <w:p w:rsidR="00197A27" w:rsidRDefault="006B1272" w:rsidP="00D12198">
            <w:pPr>
              <w:jc w:val="center"/>
            </w:pPr>
            <w:r>
              <w:t>1-</w:t>
            </w:r>
            <w:r w:rsidR="00197A27">
              <w:t>7 апреля</w:t>
            </w:r>
          </w:p>
          <w:p w:rsidR="00197A27" w:rsidRDefault="00197A27" w:rsidP="00D12198">
            <w:pPr>
              <w:jc w:val="center"/>
            </w:pPr>
            <w:r>
              <w:t>2021 г.</w:t>
            </w:r>
          </w:p>
        </w:tc>
        <w:tc>
          <w:tcPr>
            <w:tcW w:w="1978" w:type="dxa"/>
          </w:tcPr>
          <w:p w:rsidR="00197A27" w:rsidRDefault="00197A27" w:rsidP="00D12198">
            <w:r>
              <w:t>на территории муниципальных образований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кураторы проекта в муниципальных образованиях РТ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 xml:space="preserve">Организация и проведение Республиканского </w:t>
            </w:r>
            <w:r w:rsidRPr="00845F0A">
              <w:rPr>
                <w:rFonts w:eastAsia="Calibri"/>
                <w:lang w:eastAsia="en-US"/>
              </w:rPr>
              <w:t>антинаркотического марафона «Здравствуйте и созидайте!»</w:t>
            </w:r>
          </w:p>
        </w:tc>
        <w:tc>
          <w:tcPr>
            <w:tcW w:w="2094" w:type="dxa"/>
          </w:tcPr>
          <w:p w:rsidR="00197A27" w:rsidRPr="00A357E2" w:rsidRDefault="00197A27" w:rsidP="00D12198">
            <w:pPr>
              <w:jc w:val="center"/>
            </w:pPr>
            <w:r w:rsidRPr="00845F0A">
              <w:rPr>
                <w:rFonts w:eastAsia="Calibri"/>
                <w:lang w:eastAsia="en-US"/>
              </w:rPr>
              <w:t>с 30 мая по 26 июня 20</w:t>
            </w:r>
            <w:r>
              <w:rPr>
                <w:rFonts w:eastAsia="Calibri"/>
                <w:lang w:eastAsia="en-US"/>
              </w:rPr>
              <w:t>21</w:t>
            </w:r>
            <w:r w:rsidRPr="00845F0A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978" w:type="dxa"/>
          </w:tcPr>
          <w:p w:rsidR="00197A27" w:rsidRDefault="00197A27" w:rsidP="00D12198">
            <w:r>
              <w:t>на территории муниципальных образований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кураторы проекта в муниципальных образованиях РТ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>Организация изготовления членских карточек для участников проекта</w:t>
            </w:r>
          </w:p>
        </w:tc>
        <w:tc>
          <w:tcPr>
            <w:tcW w:w="2094" w:type="dxa"/>
          </w:tcPr>
          <w:p w:rsidR="00197A27" w:rsidRDefault="00197A27" w:rsidP="00D12198">
            <w:pPr>
              <w:jc w:val="center"/>
            </w:pPr>
            <w:r>
              <w:t>2020-2021 уч. г.</w:t>
            </w:r>
          </w:p>
        </w:tc>
        <w:tc>
          <w:tcPr>
            <w:tcW w:w="1978" w:type="dxa"/>
          </w:tcPr>
          <w:p w:rsidR="00197A27" w:rsidRDefault="00197A27" w:rsidP="00D12198">
            <w:r>
              <w:t>на территории муниципальных образований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кураторы проекта в муниципальных образованиях РТ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>Размещение пресс-релизов о проведении мероприятий в рамках проекта «Самостоятельные дети»</w:t>
            </w:r>
          </w:p>
        </w:tc>
        <w:tc>
          <w:tcPr>
            <w:tcW w:w="2094" w:type="dxa"/>
          </w:tcPr>
          <w:p w:rsidR="00197A27" w:rsidRDefault="00197A27" w:rsidP="00D12198">
            <w:pPr>
              <w:jc w:val="center"/>
            </w:pPr>
            <w:r>
              <w:t>постоянно</w:t>
            </w:r>
          </w:p>
        </w:tc>
        <w:tc>
          <w:tcPr>
            <w:tcW w:w="1978" w:type="dxa"/>
          </w:tcPr>
          <w:p w:rsidR="00197A27" w:rsidRDefault="00197A27" w:rsidP="00D12198">
            <w:r>
              <w:t>Сайт ГБУ ДО «РЦВР»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ГБУ ДО РЦВР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  <w:tr w:rsidR="00197A27" w:rsidTr="00D12198">
        <w:tc>
          <w:tcPr>
            <w:tcW w:w="807" w:type="dxa"/>
          </w:tcPr>
          <w:p w:rsidR="00197A27" w:rsidRDefault="00197A27" w:rsidP="00A76560">
            <w:pPr>
              <w:numPr>
                <w:ilvl w:val="0"/>
                <w:numId w:val="30"/>
              </w:numPr>
              <w:ind w:left="113" w:firstLine="0"/>
            </w:pPr>
          </w:p>
        </w:tc>
        <w:tc>
          <w:tcPr>
            <w:tcW w:w="6175" w:type="dxa"/>
          </w:tcPr>
          <w:p w:rsidR="00197A27" w:rsidRDefault="00197A27" w:rsidP="00D12198">
            <w:r>
              <w:t>Подведение оценки эффективности работы кураторов и  педагогов в проекте «Самостоятельные дети»</w:t>
            </w:r>
          </w:p>
        </w:tc>
        <w:tc>
          <w:tcPr>
            <w:tcW w:w="2094" w:type="dxa"/>
          </w:tcPr>
          <w:p w:rsidR="00197A27" w:rsidRDefault="00197A27" w:rsidP="00D12198">
            <w:pPr>
              <w:jc w:val="center"/>
            </w:pPr>
            <w:r>
              <w:t xml:space="preserve">до </w:t>
            </w:r>
            <w:r w:rsidR="006B1272">
              <w:t>30 июня</w:t>
            </w:r>
          </w:p>
          <w:p w:rsidR="00197A27" w:rsidRDefault="00197A27" w:rsidP="00D12198">
            <w:pPr>
              <w:jc w:val="center"/>
            </w:pPr>
            <w:r>
              <w:t>2021 г.</w:t>
            </w:r>
          </w:p>
        </w:tc>
        <w:tc>
          <w:tcPr>
            <w:tcW w:w="1978" w:type="dxa"/>
          </w:tcPr>
          <w:p w:rsidR="00197A27" w:rsidRDefault="00197A27" w:rsidP="00D12198">
            <w:r>
              <w:t>ГБУ ДО РЦВР</w:t>
            </w:r>
          </w:p>
        </w:tc>
        <w:tc>
          <w:tcPr>
            <w:tcW w:w="2248" w:type="dxa"/>
            <w:shd w:val="clear" w:color="auto" w:fill="auto"/>
          </w:tcPr>
          <w:p w:rsidR="00197A27" w:rsidRDefault="00197A27" w:rsidP="00D12198">
            <w:r>
              <w:t>ГБУ ДО РЦВР</w:t>
            </w:r>
          </w:p>
        </w:tc>
        <w:tc>
          <w:tcPr>
            <w:tcW w:w="1926" w:type="dxa"/>
            <w:shd w:val="clear" w:color="auto" w:fill="auto"/>
          </w:tcPr>
          <w:p w:rsidR="00197A27" w:rsidRDefault="00197A27" w:rsidP="00D12198"/>
        </w:tc>
      </w:tr>
    </w:tbl>
    <w:p w:rsidR="00A76560" w:rsidRDefault="00A76560" w:rsidP="00A76560"/>
    <w:p w:rsidR="00A76560" w:rsidRPr="008220BC" w:rsidRDefault="00A76560" w:rsidP="00A76560">
      <w:r w:rsidRPr="00395D19">
        <w:t>* Перечень используемых сокращений:</w:t>
      </w:r>
    </w:p>
    <w:p w:rsidR="00A76560" w:rsidRDefault="00A76560" w:rsidP="00A76560">
      <w:r>
        <w:t>РТ – Республика Татарстан</w:t>
      </w:r>
    </w:p>
    <w:p w:rsidR="00A76560" w:rsidRDefault="00A76560" w:rsidP="00A76560">
      <w:r>
        <w:t>МОиН РТ – Министерство образования и науки Республики Татарстан</w:t>
      </w:r>
    </w:p>
    <w:p w:rsidR="00A76560" w:rsidRDefault="00A76560" w:rsidP="00A76560">
      <w:r>
        <w:t>МВД РТ – Министерство внутренних дел по Республике Татарстан</w:t>
      </w:r>
    </w:p>
    <w:p w:rsidR="00A76560" w:rsidRDefault="00A76560" w:rsidP="00A76560">
      <w:r>
        <w:t>ГБУ ДО РЦВР - Государственное бюджетное учреждение дополнительного образования «Республиканский центр внешкольной работы»</w:t>
      </w:r>
    </w:p>
    <w:p w:rsidR="00A76560" w:rsidRDefault="00A76560" w:rsidP="00A76560">
      <w:r>
        <w:t>ГАОУ ЦППРиК «Росток» - Государственное автономное образовательное учреждение для детей, нуждающихся а психолого-педагогической и медико-социальной помощи «Центр психолого-педагогической реабилитации и коррекции «Росток»</w:t>
      </w:r>
    </w:p>
    <w:p w:rsidR="00A76560" w:rsidRDefault="00A76560" w:rsidP="00A76560">
      <w:r>
        <w:t xml:space="preserve">ГБУ ДО </w:t>
      </w:r>
      <w:r w:rsidRPr="00DE0F99">
        <w:t>РДООЦ</w:t>
      </w:r>
      <w:r>
        <w:t xml:space="preserve"> «Костер» - Государственное бюджетное учреждение дополнительного образования Республиканский детский оздоровительно-образовательный центр «Костер»</w:t>
      </w:r>
    </w:p>
    <w:p w:rsidR="00F20886" w:rsidRDefault="00F20886">
      <w:pPr>
        <w:rPr>
          <w:sz w:val="28"/>
          <w:szCs w:val="28"/>
        </w:rPr>
        <w:sectPr w:rsidR="00F20886" w:rsidSect="00934A68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E10BE4" w:rsidRPr="00BC7247" w:rsidRDefault="00E10BE4" w:rsidP="00E10BE4">
      <w:pPr>
        <w:ind w:left="6663"/>
      </w:pPr>
      <w:r>
        <w:lastRenderedPageBreak/>
        <w:t>Утверждено приказом</w:t>
      </w:r>
    </w:p>
    <w:p w:rsidR="00E10BE4" w:rsidRDefault="00E10BE4" w:rsidP="00E10BE4">
      <w:pPr>
        <w:ind w:left="6663"/>
      </w:pPr>
      <w:r>
        <w:t>Министерства образования</w:t>
      </w:r>
    </w:p>
    <w:p w:rsidR="00E10BE4" w:rsidRDefault="00E10BE4" w:rsidP="00E10BE4">
      <w:pPr>
        <w:ind w:left="6663"/>
      </w:pPr>
      <w:r>
        <w:t>и науки Республики Татарстан</w:t>
      </w:r>
    </w:p>
    <w:p w:rsidR="00E10BE4" w:rsidRDefault="00E10BE4" w:rsidP="00E10BE4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</w:t>
      </w:r>
      <w:r w:rsidR="00A76560">
        <w:t>20</w:t>
      </w:r>
      <w:r w:rsidRPr="00BC7247">
        <w:t>г.</w:t>
      </w:r>
    </w:p>
    <w:p w:rsidR="00E10BE4" w:rsidRDefault="00E10BE4" w:rsidP="00E10BE4">
      <w:pPr>
        <w:autoSpaceDE w:val="0"/>
        <w:autoSpaceDN w:val="0"/>
        <w:spacing w:line="360" w:lineRule="auto"/>
        <w:jc w:val="right"/>
        <w:rPr>
          <w:i/>
          <w:sz w:val="22"/>
          <w:szCs w:val="22"/>
        </w:rPr>
      </w:pPr>
    </w:p>
    <w:p w:rsidR="00A76560" w:rsidRPr="00A76560" w:rsidRDefault="00A76560" w:rsidP="00A76560">
      <w:pPr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A76560" w:rsidRPr="00A76560" w:rsidRDefault="00A76560" w:rsidP="00A76560">
      <w:pPr>
        <w:jc w:val="center"/>
        <w:rPr>
          <w:bCs/>
          <w:sz w:val="28"/>
          <w:szCs w:val="28"/>
        </w:rPr>
      </w:pPr>
      <w:r w:rsidRPr="00A76560">
        <w:rPr>
          <w:bCs/>
          <w:sz w:val="28"/>
          <w:szCs w:val="28"/>
        </w:rPr>
        <w:t xml:space="preserve">о проведении Республиканского конкурса </w:t>
      </w:r>
    </w:p>
    <w:p w:rsidR="00A76560" w:rsidRPr="00A76560" w:rsidRDefault="00A76560" w:rsidP="00A76560">
      <w:pPr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«</w:t>
      </w:r>
      <w:r w:rsidRPr="00A76560">
        <w:rPr>
          <w:rFonts w:eastAsia="Calibri"/>
          <w:b/>
          <w:sz w:val="28"/>
          <w:szCs w:val="28"/>
          <w:lang w:eastAsia="en-US"/>
        </w:rPr>
        <w:t>Я в команде «С</w:t>
      </w:r>
      <w:r w:rsidR="00197A27">
        <w:rPr>
          <w:rFonts w:eastAsia="Calibri"/>
          <w:b/>
          <w:sz w:val="28"/>
          <w:szCs w:val="28"/>
          <w:lang w:eastAsia="en-US"/>
        </w:rPr>
        <w:t>МС-</w:t>
      </w:r>
      <w:r w:rsidRPr="00A76560">
        <w:rPr>
          <w:rFonts w:eastAsia="Calibri"/>
          <w:b/>
          <w:sz w:val="28"/>
          <w:szCs w:val="28"/>
          <w:lang w:eastAsia="en-US"/>
        </w:rPr>
        <w:t>дети</w:t>
      </w:r>
      <w:r w:rsidRPr="00A76560">
        <w:rPr>
          <w:b/>
          <w:bCs/>
          <w:sz w:val="28"/>
          <w:szCs w:val="28"/>
        </w:rPr>
        <w:t>»</w:t>
      </w:r>
    </w:p>
    <w:p w:rsidR="00A76560" w:rsidRPr="00A76560" w:rsidRDefault="00A76560" w:rsidP="00A76560">
      <w:pPr>
        <w:ind w:firstLine="900"/>
        <w:jc w:val="both"/>
        <w:rPr>
          <w:b/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Общие положения</w:t>
      </w:r>
    </w:p>
    <w:p w:rsidR="00A76560" w:rsidRPr="00A76560" w:rsidRDefault="00A76560" w:rsidP="00A76560">
      <w:pPr>
        <w:numPr>
          <w:ilvl w:val="1"/>
          <w:numId w:val="29"/>
        </w:numPr>
        <w:suppressAutoHyphens/>
        <w:ind w:left="0" w:firstLine="709"/>
        <w:jc w:val="both"/>
        <w:rPr>
          <w:color w:val="000000"/>
          <w:sz w:val="28"/>
          <w:szCs w:val="28"/>
        </w:rPr>
      </w:pPr>
      <w:r w:rsidRPr="00A76560">
        <w:rPr>
          <w:rFonts w:eastAsia="Calibri"/>
          <w:sz w:val="28"/>
          <w:szCs w:val="28"/>
          <w:lang w:eastAsia="en-US"/>
        </w:rPr>
        <w:t>Республиканский</w:t>
      </w:r>
      <w:r w:rsidRPr="00A76560">
        <w:rPr>
          <w:bCs/>
          <w:sz w:val="28"/>
          <w:szCs w:val="28"/>
        </w:rPr>
        <w:t>конкурс «</w:t>
      </w:r>
      <w:r w:rsidRPr="00A76560">
        <w:rPr>
          <w:rFonts w:eastAsia="Calibri"/>
          <w:sz w:val="28"/>
          <w:szCs w:val="28"/>
          <w:lang w:eastAsia="en-US"/>
        </w:rPr>
        <w:t>Я в команде «С</w:t>
      </w:r>
      <w:r w:rsidR="00197A27">
        <w:rPr>
          <w:rFonts w:eastAsia="Calibri"/>
          <w:sz w:val="28"/>
          <w:szCs w:val="28"/>
          <w:lang w:eastAsia="en-US"/>
        </w:rPr>
        <w:t>МС-</w:t>
      </w:r>
      <w:r w:rsidRPr="00A76560">
        <w:rPr>
          <w:rFonts w:eastAsia="Calibri"/>
          <w:sz w:val="28"/>
          <w:szCs w:val="28"/>
          <w:lang w:eastAsia="en-US"/>
        </w:rPr>
        <w:t>дети</w:t>
      </w:r>
      <w:r w:rsidRPr="00A76560">
        <w:rPr>
          <w:bCs/>
          <w:sz w:val="28"/>
          <w:szCs w:val="28"/>
        </w:rPr>
        <w:t>»</w:t>
      </w:r>
      <w:r w:rsidRPr="00A76560">
        <w:rPr>
          <w:sz w:val="28"/>
          <w:szCs w:val="28"/>
        </w:rPr>
        <w:t xml:space="preserve">проводится </w:t>
      </w:r>
      <w:r w:rsidRPr="00A76560">
        <w:rPr>
          <w:color w:val="000000"/>
          <w:sz w:val="28"/>
          <w:szCs w:val="28"/>
        </w:rPr>
        <w:t>с целью создания условий для системного и последовательного развития Республиканского антинаркотического проекта «Самостоятельные дети»</w:t>
      </w:r>
      <w:r w:rsidRPr="00A76560">
        <w:rPr>
          <w:sz w:val="28"/>
          <w:szCs w:val="28"/>
        </w:rPr>
        <w:t>.</w:t>
      </w:r>
    </w:p>
    <w:p w:rsidR="00A76560" w:rsidRPr="00A76560" w:rsidRDefault="00A76560" w:rsidP="00A76560">
      <w:pPr>
        <w:ind w:firstLine="900"/>
        <w:jc w:val="both"/>
        <w:rPr>
          <w:color w:val="000000"/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Организаторы конкурса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2.1.</w:t>
      </w:r>
      <w:r w:rsidRPr="00A76560">
        <w:rPr>
          <w:sz w:val="28"/>
          <w:szCs w:val="28"/>
        </w:rPr>
        <w:tab/>
        <w:t xml:space="preserve">Конкурс </w:t>
      </w:r>
      <w:r w:rsidRPr="00A76560">
        <w:rPr>
          <w:rFonts w:eastAsia="Calibri"/>
          <w:sz w:val="28"/>
          <w:szCs w:val="28"/>
          <w:lang w:eastAsia="en-US"/>
        </w:rPr>
        <w:t>проводится</w:t>
      </w:r>
      <w:r w:rsidRPr="00A76560">
        <w:rPr>
          <w:sz w:val="28"/>
          <w:szCs w:val="28"/>
        </w:rPr>
        <w:t xml:space="preserve"> Министерством образования и науки Республики Татарстан, Государственным бюджетным учреждением дополнительного образования «Республиканский центр внешкольной работы» (далее – ГБУ ДО РЦВР). </w:t>
      </w:r>
    </w:p>
    <w:p w:rsidR="00A76560" w:rsidRPr="00A76560" w:rsidRDefault="00A76560" w:rsidP="00A76560">
      <w:pPr>
        <w:autoSpaceDE w:val="0"/>
        <w:autoSpaceDN w:val="0"/>
        <w:jc w:val="both"/>
        <w:rPr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Цели и задачи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  <w:t>Цели и задача Конкурса: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color w:val="000000"/>
          <w:sz w:val="28"/>
          <w:szCs w:val="28"/>
        </w:rPr>
        <w:t>- создание условий для системного и последовательного развития Республиканского антинаркотического проекта «Самостоятельные дети»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- активизация личностного потенциала участников движения «Самостоятельные дети»;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- увеличение количества учащихся образовательных организаций республики, принявших решение в пользу здорового образа жизни.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Участники конкурса</w:t>
      </w:r>
    </w:p>
    <w:p w:rsidR="00A76560" w:rsidRPr="00A76560" w:rsidRDefault="00A76560" w:rsidP="00A76560">
      <w:pPr>
        <w:numPr>
          <w:ilvl w:val="1"/>
          <w:numId w:val="29"/>
        </w:numPr>
        <w:suppressAutoHyphens/>
        <w:ind w:left="0" w:firstLine="709"/>
        <w:jc w:val="both"/>
        <w:rPr>
          <w:bCs/>
          <w:sz w:val="28"/>
          <w:szCs w:val="28"/>
        </w:rPr>
      </w:pPr>
      <w:r w:rsidRPr="00A76560">
        <w:rPr>
          <w:bCs/>
          <w:sz w:val="28"/>
          <w:szCs w:val="28"/>
        </w:rPr>
        <w:t xml:space="preserve">В конкурсе </w:t>
      </w:r>
      <w:r w:rsidRPr="00A76560">
        <w:rPr>
          <w:sz w:val="28"/>
          <w:szCs w:val="28"/>
        </w:rPr>
        <w:t>принимают</w:t>
      </w:r>
      <w:r w:rsidRPr="00A76560">
        <w:rPr>
          <w:bCs/>
          <w:sz w:val="28"/>
          <w:szCs w:val="28"/>
        </w:rPr>
        <w:t xml:space="preserve"> участие учащиеся образовательных организаций, в которых реализуется </w:t>
      </w:r>
      <w:r w:rsidRPr="00A76560">
        <w:rPr>
          <w:color w:val="000000"/>
          <w:sz w:val="28"/>
          <w:szCs w:val="28"/>
        </w:rPr>
        <w:t xml:space="preserve">Республиканский антинаркотический </w:t>
      </w:r>
      <w:r w:rsidRPr="00A76560">
        <w:rPr>
          <w:bCs/>
          <w:sz w:val="28"/>
          <w:szCs w:val="28"/>
        </w:rPr>
        <w:t xml:space="preserve">проект «Самостоятельные дети» (далее – участники). Возраст участников: 11-18 лет. </w:t>
      </w:r>
    </w:p>
    <w:p w:rsidR="00A76560" w:rsidRPr="00A76560" w:rsidRDefault="00A76560" w:rsidP="00A76560">
      <w:pPr>
        <w:ind w:firstLine="708"/>
        <w:jc w:val="both"/>
        <w:rPr>
          <w:bCs/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Сроки проведения Конкурса</w:t>
      </w:r>
    </w:p>
    <w:p w:rsidR="00A76560" w:rsidRPr="00A76560" w:rsidRDefault="00A76560" w:rsidP="00A76560">
      <w:pPr>
        <w:ind w:firstLine="708"/>
        <w:jc w:val="both"/>
        <w:rPr>
          <w:bCs/>
          <w:sz w:val="28"/>
          <w:szCs w:val="28"/>
        </w:rPr>
      </w:pPr>
      <w:r w:rsidRPr="00A76560">
        <w:rPr>
          <w:bCs/>
          <w:sz w:val="28"/>
          <w:szCs w:val="28"/>
        </w:rPr>
        <w:t>5.1.</w:t>
      </w:r>
      <w:r w:rsidRPr="00A76560">
        <w:rPr>
          <w:bCs/>
          <w:sz w:val="28"/>
          <w:szCs w:val="28"/>
        </w:rPr>
        <w:tab/>
        <w:t>Конкурс проводится с 1 декабря 2020 года по 1 марта 2021 года.</w:t>
      </w:r>
    </w:p>
    <w:p w:rsidR="00A76560" w:rsidRPr="00A76560" w:rsidRDefault="00A76560" w:rsidP="00A76560">
      <w:pPr>
        <w:ind w:firstLine="708"/>
        <w:jc w:val="both"/>
        <w:rPr>
          <w:b/>
          <w:bCs/>
          <w:sz w:val="28"/>
          <w:szCs w:val="28"/>
        </w:rPr>
      </w:pPr>
      <w:r w:rsidRPr="00A76560">
        <w:rPr>
          <w:bCs/>
          <w:sz w:val="28"/>
          <w:szCs w:val="28"/>
        </w:rPr>
        <w:t>5.2.</w:t>
      </w:r>
      <w:r w:rsidRPr="00A76560">
        <w:rPr>
          <w:bCs/>
          <w:sz w:val="28"/>
          <w:szCs w:val="28"/>
        </w:rPr>
        <w:tab/>
        <w:t>Сроки приема</w:t>
      </w:r>
      <w:r w:rsidRPr="00A76560">
        <w:rPr>
          <w:sz w:val="28"/>
          <w:szCs w:val="28"/>
        </w:rPr>
        <w:t xml:space="preserve"> конкурсных материалов –  </w:t>
      </w:r>
      <w:r w:rsidR="00197A27">
        <w:rPr>
          <w:b/>
          <w:bCs/>
          <w:sz w:val="28"/>
          <w:szCs w:val="28"/>
        </w:rPr>
        <w:t>до 20фе</w:t>
      </w:r>
      <w:r w:rsidR="00F43963">
        <w:rPr>
          <w:b/>
          <w:bCs/>
          <w:sz w:val="28"/>
          <w:szCs w:val="28"/>
        </w:rPr>
        <w:t>в</w:t>
      </w:r>
      <w:r w:rsidR="00197A27">
        <w:rPr>
          <w:b/>
          <w:bCs/>
          <w:sz w:val="28"/>
          <w:szCs w:val="28"/>
        </w:rPr>
        <w:t>раля</w:t>
      </w:r>
      <w:r w:rsidRPr="00A76560">
        <w:rPr>
          <w:b/>
          <w:bCs/>
          <w:sz w:val="28"/>
          <w:szCs w:val="28"/>
        </w:rPr>
        <w:t xml:space="preserve"> 2021 года.</w:t>
      </w:r>
    </w:p>
    <w:p w:rsidR="00A76560" w:rsidRPr="00A76560" w:rsidRDefault="00A76560" w:rsidP="00A76560">
      <w:pPr>
        <w:ind w:firstLine="708"/>
        <w:jc w:val="both"/>
        <w:rPr>
          <w:bCs/>
          <w:sz w:val="28"/>
          <w:szCs w:val="28"/>
        </w:rPr>
      </w:pPr>
      <w:r w:rsidRPr="00A76560">
        <w:rPr>
          <w:sz w:val="28"/>
          <w:szCs w:val="28"/>
        </w:rPr>
        <w:t>5.3.</w:t>
      </w:r>
      <w:r w:rsidRPr="00A76560">
        <w:rPr>
          <w:sz w:val="28"/>
          <w:szCs w:val="28"/>
        </w:rPr>
        <w:tab/>
        <w:t>Сроки проведения экс</w:t>
      </w:r>
      <w:r w:rsidR="00197A27">
        <w:rPr>
          <w:sz w:val="28"/>
          <w:szCs w:val="28"/>
        </w:rPr>
        <w:t xml:space="preserve">пертизы конкурсных материалов – 20 февраля </w:t>
      </w:r>
      <w:r w:rsidRPr="00A76560">
        <w:rPr>
          <w:bCs/>
          <w:sz w:val="28"/>
          <w:szCs w:val="28"/>
        </w:rPr>
        <w:t xml:space="preserve">-1 марта 2021 года. 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5.4.</w:t>
      </w:r>
      <w:r w:rsidRPr="00A76560">
        <w:rPr>
          <w:sz w:val="28"/>
          <w:szCs w:val="28"/>
        </w:rPr>
        <w:tab/>
        <w:t xml:space="preserve">Подведение итогов Конкурса – до </w:t>
      </w:r>
      <w:r w:rsidRPr="00A76560">
        <w:rPr>
          <w:b/>
          <w:bCs/>
          <w:sz w:val="28"/>
          <w:szCs w:val="28"/>
        </w:rPr>
        <w:t>1 марта 2021 года</w:t>
      </w:r>
      <w:r w:rsidRPr="00A76560">
        <w:rPr>
          <w:sz w:val="28"/>
          <w:szCs w:val="28"/>
        </w:rPr>
        <w:t>.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Требования к конкурсным работам</w:t>
      </w:r>
    </w:p>
    <w:p w:rsidR="00A76560" w:rsidRPr="00A76560" w:rsidRDefault="00A76560" w:rsidP="00A76560">
      <w:pPr>
        <w:numPr>
          <w:ilvl w:val="1"/>
          <w:numId w:val="29"/>
        </w:numPr>
        <w:suppressAutoHyphens/>
        <w:ind w:left="0"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На Конкурс представляются законченный видеоролик на тему: «Я в команде «СМС-дети».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  <w:u w:val="single"/>
        </w:rPr>
        <w:t>Требования к видеоролику</w:t>
      </w:r>
      <w:r w:rsidRPr="00A76560">
        <w:rPr>
          <w:sz w:val="28"/>
          <w:szCs w:val="28"/>
        </w:rPr>
        <w:t xml:space="preserve">: 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lastRenderedPageBreak/>
        <w:t>−</w:t>
      </w:r>
      <w:r w:rsidRPr="00A76560">
        <w:rPr>
          <w:sz w:val="28"/>
          <w:szCs w:val="28"/>
        </w:rPr>
        <w:tab/>
        <w:t>максимальная продолжительность видеоролика – не более 2 минут;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участие в видеоролике участника конкурса – обязательно;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наличие в ролике фамилии и имя участника, названия отряда и образовательной организации, ФИО педагога – обязательно;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использование при монтаже и съёмке видеоролика специальных программ и инструментов – на усмотрение участника;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музыкальное сопровождение видеоролика – на усмотрение участника.</w:t>
      </w:r>
    </w:p>
    <w:p w:rsidR="00A76560" w:rsidRPr="00A76560" w:rsidRDefault="00A76560" w:rsidP="00A76560">
      <w:pPr>
        <w:numPr>
          <w:ilvl w:val="1"/>
          <w:numId w:val="29"/>
        </w:numPr>
        <w:suppressAutoHyphens/>
        <w:ind w:left="0"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Конкурс проводится в социальной сети «Инстаграм», конкурсные работы публикуются с обязательным указанием хештега #явкомандесмсдети.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Критерии оценки конкурсных работ</w:t>
      </w:r>
    </w:p>
    <w:p w:rsidR="00A76560" w:rsidRPr="00A76560" w:rsidRDefault="00A76560" w:rsidP="008038D2">
      <w:pPr>
        <w:numPr>
          <w:ilvl w:val="1"/>
          <w:numId w:val="29"/>
        </w:numPr>
        <w:suppressAutoHyphens/>
        <w:ind w:left="0" w:firstLine="709"/>
        <w:jc w:val="both"/>
        <w:rPr>
          <w:iCs/>
          <w:sz w:val="28"/>
          <w:szCs w:val="28"/>
        </w:rPr>
      </w:pPr>
      <w:r w:rsidRPr="00A76560">
        <w:rPr>
          <w:iCs/>
          <w:sz w:val="28"/>
          <w:szCs w:val="28"/>
        </w:rPr>
        <w:t>Критериями оценки работ являются:</w:t>
      </w:r>
    </w:p>
    <w:p w:rsidR="00A76560" w:rsidRPr="00A76560" w:rsidRDefault="008038D2" w:rsidP="008038D2">
      <w:pPr>
        <w:pStyle w:val="3"/>
        <w:tabs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560">
        <w:rPr>
          <w:rFonts w:ascii="Times New Roman" w:hAnsi="Times New Roman"/>
          <w:sz w:val="28"/>
          <w:szCs w:val="28"/>
        </w:rPr>
        <w:t>−</w:t>
      </w:r>
      <w:r w:rsidR="00A76560" w:rsidRPr="00A76560">
        <w:rPr>
          <w:rFonts w:ascii="Times New Roman" w:hAnsi="Times New Roman"/>
          <w:sz w:val="28"/>
          <w:szCs w:val="28"/>
        </w:rPr>
        <w:t>соответствие материла заявленной теме Конкурса;</w:t>
      </w:r>
    </w:p>
    <w:p w:rsidR="00A76560" w:rsidRPr="00A76560" w:rsidRDefault="008038D2" w:rsidP="008038D2">
      <w:pPr>
        <w:pStyle w:val="3"/>
        <w:tabs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8D2">
        <w:rPr>
          <w:rFonts w:ascii="Times New Roman" w:hAnsi="Times New Roman"/>
          <w:sz w:val="28"/>
          <w:szCs w:val="28"/>
        </w:rPr>
        <w:t>−</w:t>
      </w:r>
      <w:r w:rsidR="00A76560" w:rsidRPr="00A76560">
        <w:rPr>
          <w:rFonts w:ascii="Times New Roman" w:hAnsi="Times New Roman"/>
          <w:sz w:val="28"/>
          <w:szCs w:val="28"/>
        </w:rPr>
        <w:t>креативный подход;</w:t>
      </w:r>
    </w:p>
    <w:p w:rsidR="00A76560" w:rsidRPr="00A76560" w:rsidRDefault="008038D2" w:rsidP="008038D2">
      <w:pPr>
        <w:pStyle w:val="3"/>
        <w:tabs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8D2">
        <w:rPr>
          <w:rFonts w:ascii="Times New Roman" w:hAnsi="Times New Roman"/>
          <w:sz w:val="28"/>
          <w:szCs w:val="28"/>
        </w:rPr>
        <w:t>−</w:t>
      </w:r>
      <w:r w:rsidR="00A76560" w:rsidRPr="00A76560">
        <w:rPr>
          <w:rFonts w:ascii="Times New Roman" w:hAnsi="Times New Roman"/>
          <w:sz w:val="28"/>
          <w:szCs w:val="28"/>
        </w:rPr>
        <w:t>выразительность и эмоциональность отражения темы;</w:t>
      </w:r>
    </w:p>
    <w:p w:rsidR="00A76560" w:rsidRPr="00A76560" w:rsidRDefault="008038D2" w:rsidP="008038D2">
      <w:pPr>
        <w:pStyle w:val="3"/>
        <w:tabs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8D2">
        <w:rPr>
          <w:rFonts w:ascii="Times New Roman" w:hAnsi="Times New Roman"/>
          <w:sz w:val="28"/>
          <w:szCs w:val="28"/>
        </w:rPr>
        <w:t>−</w:t>
      </w:r>
      <w:r w:rsidR="00A76560" w:rsidRPr="00A76560">
        <w:rPr>
          <w:rFonts w:ascii="Times New Roman" w:hAnsi="Times New Roman"/>
          <w:sz w:val="28"/>
          <w:szCs w:val="28"/>
        </w:rPr>
        <w:t>художественное и техническое исполнение работы.</w:t>
      </w:r>
    </w:p>
    <w:p w:rsidR="00A76560" w:rsidRPr="00A76560" w:rsidRDefault="00A76560" w:rsidP="00A76560">
      <w:pPr>
        <w:pStyle w:val="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76560" w:rsidRPr="00A76560" w:rsidRDefault="00A76560" w:rsidP="00A76560">
      <w:pPr>
        <w:pStyle w:val="a8"/>
        <w:numPr>
          <w:ilvl w:val="0"/>
          <w:numId w:val="29"/>
        </w:numPr>
        <w:ind w:left="714" w:hanging="357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Порядок работы конкурсной комиссии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8.1.</w:t>
      </w:r>
      <w:r w:rsidRPr="00A76560">
        <w:rPr>
          <w:sz w:val="28"/>
          <w:szCs w:val="28"/>
        </w:rPr>
        <w:tab/>
        <w:t>В финал конкурса выходят 20 работ набравших наибольшее количество лайков.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8.2.</w:t>
      </w:r>
      <w:r w:rsidRPr="00A76560">
        <w:rPr>
          <w:sz w:val="28"/>
          <w:szCs w:val="28"/>
        </w:rPr>
        <w:tab/>
        <w:t>Для определения победителей финала Конкурса создается конкурсная комиссия (далее Комиссия). Персональный состав жюри – 3 человека: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Пономарева Светлана Евгеньевна – заведующая отделом ГБУ ДО РЦВР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Жаринов Александр Владимирович – методист ГБУ ДО РЦВР;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−</w:t>
      </w:r>
      <w:r w:rsidRPr="00A76560">
        <w:rPr>
          <w:sz w:val="28"/>
          <w:szCs w:val="28"/>
        </w:rPr>
        <w:tab/>
        <w:t>Кудряшова Людмила Анатольевна – методист ГБУ ДО РЦВР.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8.3.</w:t>
      </w:r>
      <w:r w:rsidRPr="00A76560">
        <w:rPr>
          <w:sz w:val="28"/>
          <w:szCs w:val="28"/>
        </w:rPr>
        <w:tab/>
        <w:t>Комиссия по результатам рассмотрения материалов, представленных участниками Конкурса, определяет победителей Конкурса.</w:t>
      </w:r>
    </w:p>
    <w:p w:rsidR="00A76560" w:rsidRPr="00A76560" w:rsidRDefault="00A76560" w:rsidP="00A7656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8.4.</w:t>
      </w:r>
      <w:r w:rsidRPr="00A76560">
        <w:rPr>
          <w:sz w:val="28"/>
          <w:szCs w:val="28"/>
        </w:rPr>
        <w:tab/>
        <w:t>Победителем признается конкурсная работа, набравшая наибольшее количество баллов.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</w:p>
    <w:p w:rsidR="00A76560" w:rsidRPr="00A76560" w:rsidRDefault="00A76560" w:rsidP="00A76560">
      <w:pPr>
        <w:ind w:firstLine="708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9. Награждение победителей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9.1.</w:t>
      </w:r>
      <w:r w:rsidRPr="00A76560">
        <w:rPr>
          <w:sz w:val="28"/>
          <w:szCs w:val="28"/>
        </w:rPr>
        <w:tab/>
        <w:t>В Конкурсе определяются три победителя (1, 2 и 3 место) и пять лауреатов.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9.2.</w:t>
      </w:r>
      <w:r w:rsidRPr="00A76560">
        <w:rPr>
          <w:sz w:val="28"/>
          <w:szCs w:val="28"/>
        </w:rPr>
        <w:tab/>
        <w:t xml:space="preserve">Победители и лауреаты Конкурса награждаются дипломами. 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9.3.</w:t>
      </w:r>
      <w:r w:rsidRPr="00A76560">
        <w:rPr>
          <w:sz w:val="28"/>
          <w:szCs w:val="28"/>
        </w:rPr>
        <w:tab/>
        <w:t>Материалы всех участников учитываются при подведении оценки эффективности реализации проекта</w:t>
      </w:r>
      <w:r w:rsidRPr="00A76560">
        <w:rPr>
          <w:bCs/>
          <w:sz w:val="28"/>
          <w:szCs w:val="28"/>
        </w:rPr>
        <w:t xml:space="preserve"> «Самостоятельные дети»</w:t>
      </w:r>
      <w:r w:rsidRPr="00A76560">
        <w:rPr>
          <w:sz w:val="28"/>
          <w:szCs w:val="28"/>
        </w:rPr>
        <w:t>.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9.4.</w:t>
      </w:r>
      <w:r w:rsidRPr="00A76560">
        <w:rPr>
          <w:sz w:val="28"/>
          <w:szCs w:val="28"/>
        </w:rPr>
        <w:tab/>
        <w:t>Церемония награждения состоится во время проведения профильной смены «Самостоятельные дети», информирование о времени и месте прохождения, которой осуществляет ГБУ ДО РЦВР.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</w:p>
    <w:p w:rsidR="00A76560" w:rsidRPr="00A76560" w:rsidRDefault="00A76560" w:rsidP="00A76560">
      <w:pPr>
        <w:ind w:left="360"/>
        <w:jc w:val="center"/>
        <w:rPr>
          <w:b/>
          <w:sz w:val="28"/>
          <w:szCs w:val="28"/>
        </w:rPr>
      </w:pPr>
      <w:r w:rsidRPr="00A76560">
        <w:rPr>
          <w:b/>
          <w:sz w:val="28"/>
          <w:szCs w:val="28"/>
        </w:rPr>
        <w:t>10. Заключительные положения конкурса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10.1.</w:t>
      </w:r>
      <w:r w:rsidRPr="00A76560">
        <w:rPr>
          <w:sz w:val="28"/>
          <w:szCs w:val="28"/>
        </w:rPr>
        <w:tab/>
        <w:t xml:space="preserve">Вопросы, возникающие по организации и проведению настоящего конкурса, можно задать по электронной почте: </w:t>
      </w:r>
      <w:hyperlink r:id="rId12" w:history="1"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sms</w:t>
        </w:r>
        <w:r w:rsidRPr="008038D2">
          <w:rPr>
            <w:rStyle w:val="a9"/>
            <w:color w:val="auto"/>
            <w:sz w:val="28"/>
            <w:szCs w:val="28"/>
            <w:u w:val="none"/>
          </w:rPr>
          <w:t>-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deti</w:t>
        </w:r>
        <w:r w:rsidRPr="008038D2">
          <w:rPr>
            <w:rStyle w:val="a9"/>
            <w:color w:val="auto"/>
            <w:sz w:val="28"/>
            <w:szCs w:val="28"/>
            <w:u w:val="none"/>
          </w:rPr>
          <w:t>2019@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8038D2">
          <w:rPr>
            <w:rStyle w:val="a9"/>
            <w:color w:val="auto"/>
            <w:sz w:val="28"/>
            <w:szCs w:val="28"/>
            <w:u w:val="none"/>
          </w:rPr>
          <w:t>.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</w:hyperlink>
      <w:r w:rsidRPr="00A76560">
        <w:rPr>
          <w:sz w:val="28"/>
          <w:szCs w:val="28"/>
        </w:rPr>
        <w:t xml:space="preserve">  или по тел. 89518917140 (контактное лицо - Кудряшова Людмила Анатольевна).</w:t>
      </w:r>
    </w:p>
    <w:p w:rsidR="00A76560" w:rsidRPr="00A76560" w:rsidRDefault="00A76560" w:rsidP="00A7656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lastRenderedPageBreak/>
        <w:t>10.2.</w:t>
      </w:r>
      <w:r w:rsidRPr="00A76560">
        <w:rPr>
          <w:sz w:val="28"/>
          <w:szCs w:val="28"/>
        </w:rPr>
        <w:tab/>
        <w:t>Подача работ на конкурс означает согласие авторов и их законных представителей с условиями конкурса. Конкурсные работы, представленные в адрес Конкурсной комиссии, не оплачиваются и не рецензируются.</w:t>
      </w:r>
    </w:p>
    <w:p w:rsidR="00A76560" w:rsidRPr="006F3A5D" w:rsidRDefault="00A76560" w:rsidP="00A76560">
      <w:pPr>
        <w:rPr>
          <w:rFonts w:eastAsia="Calibri"/>
        </w:rPr>
      </w:pPr>
    </w:p>
    <w:p w:rsidR="00A76560" w:rsidRDefault="00A76560" w:rsidP="00A76560">
      <w:pPr>
        <w:jc w:val="both"/>
      </w:pPr>
    </w:p>
    <w:p w:rsidR="008038D2" w:rsidRPr="00BC7247" w:rsidRDefault="00A76560" w:rsidP="008038D2">
      <w:pPr>
        <w:ind w:left="6663"/>
      </w:pPr>
      <w:r>
        <w:br w:type="page"/>
      </w:r>
      <w:r w:rsidR="008038D2">
        <w:lastRenderedPageBreak/>
        <w:t>Утверждено приказом</w:t>
      </w:r>
    </w:p>
    <w:p w:rsidR="008038D2" w:rsidRDefault="008038D2" w:rsidP="008038D2">
      <w:pPr>
        <w:ind w:left="6663"/>
      </w:pPr>
      <w:r>
        <w:t>Министерства образования</w:t>
      </w:r>
    </w:p>
    <w:p w:rsidR="008038D2" w:rsidRDefault="008038D2" w:rsidP="008038D2">
      <w:pPr>
        <w:ind w:left="6663"/>
      </w:pPr>
      <w:r>
        <w:t>и науки Республики Татарстан</w:t>
      </w:r>
    </w:p>
    <w:p w:rsidR="008038D2" w:rsidRDefault="008038D2" w:rsidP="008038D2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</w:t>
      </w:r>
      <w:r>
        <w:t xml:space="preserve">20 </w:t>
      </w:r>
      <w:r w:rsidRPr="00BC7247">
        <w:t>г.</w:t>
      </w:r>
    </w:p>
    <w:p w:rsidR="00A76560" w:rsidRDefault="00A76560" w:rsidP="008038D2">
      <w:pPr>
        <w:ind w:left="6372"/>
        <w:jc w:val="center"/>
      </w:pPr>
    </w:p>
    <w:p w:rsidR="00A76560" w:rsidRPr="008E073E" w:rsidRDefault="00A76560" w:rsidP="008038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ПОЛОЖЕНИЕ</w:t>
      </w:r>
    </w:p>
    <w:p w:rsidR="00A76560" w:rsidRPr="008E073E" w:rsidRDefault="00A76560" w:rsidP="008038D2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о проведении Республиканской акции «Игры равных возможностей»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</w:rPr>
      </w:pP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 объявляето проведении акции «Игры равных возможностей» </w:t>
      </w:r>
    </w:p>
    <w:p w:rsidR="00A76560" w:rsidRPr="008E073E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Цели и задачи акции:</w:t>
      </w:r>
    </w:p>
    <w:p w:rsidR="00A76560" w:rsidRPr="008E073E" w:rsidRDefault="00A76560" w:rsidP="008038D2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sz w:val="28"/>
          <w:szCs w:val="28"/>
        </w:rPr>
        <w:t xml:space="preserve">формирование у подрастающего поколения толерантного отношения к людям с </w:t>
      </w:r>
      <w:r w:rsidR="00F43963">
        <w:rPr>
          <w:sz w:val="28"/>
          <w:szCs w:val="28"/>
        </w:rPr>
        <w:t xml:space="preserve">ограниченными возможностями здоровья (далее – </w:t>
      </w:r>
      <w:r w:rsidRPr="008E073E">
        <w:rPr>
          <w:sz w:val="28"/>
          <w:szCs w:val="28"/>
        </w:rPr>
        <w:t>ОВЗ</w:t>
      </w:r>
      <w:r w:rsidR="00F43963">
        <w:rPr>
          <w:sz w:val="28"/>
          <w:szCs w:val="28"/>
        </w:rPr>
        <w:t>)</w:t>
      </w:r>
      <w:r w:rsidRPr="008E073E">
        <w:rPr>
          <w:sz w:val="28"/>
          <w:szCs w:val="28"/>
        </w:rPr>
        <w:t>;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Style w:val="c2"/>
          <w:sz w:val="28"/>
          <w:szCs w:val="28"/>
        </w:rPr>
        <w:t>включение детей с различными возможностями во все аспекты социальной жизни;</w:t>
      </w:r>
    </w:p>
    <w:p w:rsidR="00A76560" w:rsidRPr="008E073E" w:rsidRDefault="00A76560" w:rsidP="008038D2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sz w:val="28"/>
          <w:szCs w:val="28"/>
        </w:rPr>
        <w:t>преодоление социальных, физиологических и психологических барьеров на пути приобщения ребенка с ОВЗ к жизни в социуме;</w:t>
      </w:r>
    </w:p>
    <w:p w:rsidR="00A76560" w:rsidRPr="008E073E" w:rsidRDefault="00A76560" w:rsidP="008038D2">
      <w:pPr>
        <w:ind w:firstLine="708"/>
        <w:jc w:val="both"/>
        <w:rPr>
          <w:sz w:val="28"/>
          <w:szCs w:val="28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Fonts w:eastAsia="Calibri"/>
          <w:sz w:val="28"/>
          <w:szCs w:val="28"/>
          <w:lang w:eastAsia="en-US"/>
        </w:rPr>
        <w:t>формирование</w:t>
      </w:r>
      <w:r w:rsidRPr="008E073E">
        <w:rPr>
          <w:sz w:val="28"/>
          <w:szCs w:val="28"/>
        </w:rPr>
        <w:t xml:space="preserve"> и накопление у участников проекта коллективного опыта, направленного на определение позитивных жизненных приоритетов;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Fonts w:eastAsia="Calibri"/>
          <w:sz w:val="28"/>
          <w:szCs w:val="28"/>
          <w:lang w:eastAsia="en-US"/>
        </w:rPr>
        <w:t>активизировать личностный потенциал участников проекта «Самос</w:t>
      </w:r>
      <w:r>
        <w:rPr>
          <w:rFonts w:eastAsia="Calibri"/>
          <w:sz w:val="28"/>
          <w:szCs w:val="28"/>
          <w:lang w:eastAsia="en-US"/>
        </w:rPr>
        <w:t>тоятельные дети».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A76560" w:rsidRPr="008E073E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Участники акции: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sz w:val="28"/>
          <w:szCs w:val="28"/>
          <w:lang w:eastAsia="en-US"/>
        </w:rPr>
        <w:t xml:space="preserve">Мобильные группы, состоящие из участников проекта «Самостоятельные дети» в сопровождении педагога образовательной организации, ответственного </w:t>
      </w:r>
      <w:r w:rsidR="008038D2" w:rsidRPr="008E073E">
        <w:rPr>
          <w:rFonts w:eastAsia="Calibri"/>
          <w:sz w:val="28"/>
          <w:szCs w:val="28"/>
          <w:lang w:eastAsia="en-US"/>
        </w:rPr>
        <w:t>за реализацию</w:t>
      </w:r>
      <w:r w:rsidRPr="008E073E">
        <w:rPr>
          <w:rFonts w:eastAsia="Calibri"/>
          <w:sz w:val="28"/>
          <w:szCs w:val="28"/>
          <w:lang w:eastAsia="en-US"/>
        </w:rPr>
        <w:t xml:space="preserve"> проект в данной организации.</w:t>
      </w:r>
    </w:p>
    <w:p w:rsidR="00A76560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Условия проведения акции: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Fonts w:eastAsia="Calibri"/>
          <w:sz w:val="28"/>
          <w:szCs w:val="28"/>
          <w:lang w:eastAsia="en-US"/>
        </w:rPr>
        <w:t>определяют и согласуют с заинтересованными организациями место и время проведения акции (образовательная организация, спортивная организации и т.п.);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Fonts w:eastAsia="Calibri"/>
          <w:sz w:val="28"/>
          <w:szCs w:val="28"/>
          <w:lang w:eastAsia="en-US"/>
        </w:rPr>
        <w:t>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плакатов, с символикой проекта и акции «Игры равных возможностей»;</w:t>
      </w:r>
    </w:p>
    <w:p w:rsidR="00A76560" w:rsidRPr="008E073E" w:rsidRDefault="00A76560" w:rsidP="008038D2">
      <w:pPr>
        <w:ind w:firstLine="709"/>
        <w:jc w:val="both"/>
        <w:rPr>
          <w:sz w:val="28"/>
          <w:szCs w:val="28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Fonts w:eastAsia="Calibri"/>
          <w:sz w:val="28"/>
          <w:szCs w:val="28"/>
          <w:lang w:eastAsia="en-US"/>
        </w:rPr>
        <w:t>до проведения акции пров</w:t>
      </w:r>
      <w:r>
        <w:rPr>
          <w:rFonts w:eastAsia="Calibri"/>
          <w:sz w:val="28"/>
          <w:szCs w:val="28"/>
          <w:lang w:eastAsia="en-US"/>
        </w:rPr>
        <w:t>одят</w:t>
      </w:r>
      <w:r w:rsidRPr="008E073E">
        <w:rPr>
          <w:rFonts w:eastAsia="Calibri"/>
          <w:sz w:val="28"/>
          <w:szCs w:val="28"/>
          <w:lang w:eastAsia="en-US"/>
        </w:rPr>
        <w:t xml:space="preserve"> с участниками проекта «Самостоятельные дети» психологический тренинг на выработку толерантного отношения к детям с </w:t>
      </w:r>
      <w:r w:rsidRPr="00F43963">
        <w:rPr>
          <w:rFonts w:eastAsia="Calibri"/>
          <w:sz w:val="28"/>
          <w:szCs w:val="28"/>
          <w:lang w:eastAsia="en-US"/>
        </w:rPr>
        <w:t>ОВЗ</w:t>
      </w:r>
      <w:r w:rsidRPr="008E073E">
        <w:rPr>
          <w:rFonts w:eastAsia="Calibri"/>
          <w:sz w:val="28"/>
          <w:szCs w:val="28"/>
          <w:lang w:eastAsia="en-US"/>
        </w:rPr>
        <w:t xml:space="preserve"> (</w:t>
      </w:r>
      <w:r w:rsidRPr="008E073E">
        <w:rPr>
          <w:sz w:val="28"/>
          <w:szCs w:val="28"/>
        </w:rPr>
        <w:t>главная задача мероприятия состоит не в том, чтобы вызвать жалость, а наоборот, напомнить, что такие «особенные» люди – являются полноправными членами общества);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8E073E">
        <w:rPr>
          <w:rFonts w:eastAsia="Calibri"/>
          <w:sz w:val="28"/>
          <w:szCs w:val="28"/>
          <w:lang w:eastAsia="en-US"/>
        </w:rPr>
        <w:t>в назначенное время выходят на место проведения акции, устанавливают плакаты и организуют акцию, на которую приглашают успешных людей с ОВЗ (общественные деятели, предприниматели, спортсмены) или проводят спортивные игры с участием детей с ОВЗ.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Фильм об о</w:t>
      </w:r>
      <w:r w:rsidRPr="008E073E">
        <w:rPr>
          <w:rFonts w:eastAsia="Calibri"/>
          <w:sz w:val="28"/>
          <w:szCs w:val="28"/>
          <w:lang w:eastAsia="en-US"/>
        </w:rPr>
        <w:t>пыт</w:t>
      </w:r>
      <w:r>
        <w:rPr>
          <w:rFonts w:eastAsia="Calibri"/>
          <w:sz w:val="28"/>
          <w:szCs w:val="28"/>
          <w:lang w:eastAsia="en-US"/>
        </w:rPr>
        <w:t>е</w:t>
      </w:r>
      <w:r w:rsidRPr="008E073E">
        <w:rPr>
          <w:rFonts w:eastAsia="Calibri"/>
          <w:sz w:val="28"/>
          <w:szCs w:val="28"/>
          <w:lang w:eastAsia="en-US"/>
        </w:rPr>
        <w:t xml:space="preserve"> проведения акции в г.Казани </w:t>
      </w:r>
      <w:r>
        <w:rPr>
          <w:rFonts w:eastAsia="Calibri"/>
          <w:sz w:val="28"/>
          <w:szCs w:val="28"/>
          <w:lang w:eastAsia="en-US"/>
        </w:rPr>
        <w:t xml:space="preserve">размещен по </w:t>
      </w:r>
      <w:r w:rsidR="008038D2">
        <w:rPr>
          <w:rFonts w:eastAsia="Calibri"/>
          <w:sz w:val="28"/>
          <w:szCs w:val="28"/>
          <w:lang w:eastAsia="en-US"/>
        </w:rPr>
        <w:t>адресу: https://cloud.mail.ru/public/4LFW/2aYzBcvbD</w:t>
      </w:r>
      <w:r>
        <w:rPr>
          <w:rFonts w:eastAsia="Calibri"/>
          <w:sz w:val="28"/>
          <w:szCs w:val="28"/>
          <w:lang w:eastAsia="en-US"/>
        </w:rPr>
        <w:t>.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sz w:val="28"/>
          <w:szCs w:val="28"/>
          <w:lang w:eastAsia="en-US"/>
        </w:rPr>
        <w:t>Результатом проведенной акции являются фотографии участников мероприятия.</w:t>
      </w:r>
    </w:p>
    <w:p w:rsidR="00A76560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E073E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Время и место проведения акции: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sz w:val="28"/>
          <w:szCs w:val="28"/>
          <w:lang w:eastAsia="en-US"/>
        </w:rPr>
        <w:t>Акция проводится с 1</w:t>
      </w:r>
      <w:r>
        <w:rPr>
          <w:rFonts w:eastAsia="Calibri"/>
          <w:sz w:val="28"/>
          <w:szCs w:val="28"/>
          <w:lang w:eastAsia="en-US"/>
        </w:rPr>
        <w:t>5</w:t>
      </w:r>
      <w:r w:rsidRPr="008E073E">
        <w:rPr>
          <w:rFonts w:eastAsia="Calibri"/>
          <w:sz w:val="28"/>
          <w:szCs w:val="28"/>
          <w:lang w:eastAsia="en-US"/>
        </w:rPr>
        <w:t xml:space="preserve"> октября по 3 декабря 2020 г. </w:t>
      </w:r>
      <w:r w:rsidR="006B1272">
        <w:rPr>
          <w:rFonts w:eastAsia="Calibri"/>
          <w:sz w:val="28"/>
          <w:szCs w:val="28"/>
          <w:lang w:eastAsia="en-US"/>
        </w:rPr>
        <w:t xml:space="preserve">(акция может быть проведена в любой день указанного периода по решению образовательной организации) </w:t>
      </w:r>
      <w:r w:rsidRPr="008E073E">
        <w:rPr>
          <w:rFonts w:eastAsia="Calibri"/>
          <w:sz w:val="28"/>
          <w:szCs w:val="28"/>
          <w:lang w:eastAsia="en-US"/>
        </w:rPr>
        <w:t>в помещении образовательной или спортивной организации.</w:t>
      </w:r>
    </w:p>
    <w:p w:rsidR="00A76560" w:rsidRPr="008E073E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 xml:space="preserve">Необходимым условием </w:t>
      </w:r>
      <w:r w:rsidRPr="008E073E">
        <w:rPr>
          <w:rFonts w:eastAsia="Calibri"/>
          <w:sz w:val="28"/>
          <w:szCs w:val="28"/>
          <w:lang w:eastAsia="en-US"/>
        </w:rPr>
        <w:t>проведения акции является соблюдение требований Роспотребнадзора и приглашение на нее средств массовой информации.</w:t>
      </w:r>
    </w:p>
    <w:p w:rsidR="00A76560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E073E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Отчетность по акции: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sz w:val="28"/>
          <w:szCs w:val="28"/>
          <w:lang w:eastAsia="en-US"/>
        </w:rPr>
        <w:t xml:space="preserve">По итогам проведенной акции на электронный адрес проекта </w:t>
      </w:r>
      <w:hyperlink r:id="rId13" w:history="1"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sms</w:t>
        </w:r>
        <w:r w:rsidRPr="008038D2">
          <w:rPr>
            <w:rStyle w:val="a9"/>
            <w:color w:val="auto"/>
            <w:sz w:val="28"/>
            <w:szCs w:val="28"/>
            <w:u w:val="none"/>
          </w:rPr>
          <w:t>-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deti</w:t>
        </w:r>
        <w:r w:rsidRPr="008038D2">
          <w:rPr>
            <w:rStyle w:val="a9"/>
            <w:color w:val="auto"/>
            <w:sz w:val="28"/>
            <w:szCs w:val="28"/>
            <w:u w:val="none"/>
          </w:rPr>
          <w:t>2019@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8038D2">
          <w:rPr>
            <w:rStyle w:val="a9"/>
            <w:color w:val="auto"/>
            <w:sz w:val="28"/>
            <w:szCs w:val="28"/>
            <w:u w:val="none"/>
          </w:rPr>
          <w:t>.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</w:hyperlink>
      <w:r w:rsidRPr="008E073E">
        <w:rPr>
          <w:rFonts w:eastAsia="Calibri"/>
          <w:sz w:val="28"/>
          <w:szCs w:val="28"/>
          <w:lang w:eastAsia="en-US"/>
        </w:rPr>
        <w:t xml:space="preserve">представляется краткий отчет в виде текстовой информацией (пресс-релиз) в программе </w:t>
      </w:r>
      <w:r w:rsidRPr="008E073E">
        <w:rPr>
          <w:rFonts w:eastAsia="Calibri"/>
          <w:sz w:val="28"/>
          <w:szCs w:val="28"/>
          <w:lang w:val="en-US" w:eastAsia="en-US"/>
        </w:rPr>
        <w:t>MicrosoftWord</w:t>
      </w:r>
      <w:r w:rsidRPr="008E073E">
        <w:rPr>
          <w:rFonts w:eastAsia="Calibri"/>
          <w:sz w:val="28"/>
          <w:szCs w:val="28"/>
          <w:lang w:eastAsia="en-US"/>
        </w:rPr>
        <w:t xml:space="preserve"> (12 шрифт, 1 интервал, не более 1 стр.) и 3 фотографии (</w:t>
      </w:r>
      <w:r w:rsidRPr="008E073E">
        <w:rPr>
          <w:rFonts w:eastAsia="Calibri"/>
          <w:sz w:val="28"/>
          <w:szCs w:val="28"/>
          <w:lang w:val="en-US" w:eastAsia="en-US"/>
        </w:rPr>
        <w:t>jpeg</w:t>
      </w:r>
      <w:r w:rsidRPr="008E073E">
        <w:rPr>
          <w:rFonts w:eastAsia="Calibri"/>
          <w:sz w:val="28"/>
          <w:szCs w:val="28"/>
          <w:lang w:eastAsia="en-US"/>
        </w:rPr>
        <w:t>).</w:t>
      </w:r>
    </w:p>
    <w:p w:rsidR="00A76560" w:rsidRPr="008E073E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A76560" w:rsidRPr="008E073E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 xml:space="preserve">Срок предоставления отчета: </w:t>
      </w:r>
      <w:r w:rsidR="006B1272" w:rsidRPr="006B1272">
        <w:rPr>
          <w:rFonts w:eastAsia="Calibri"/>
          <w:sz w:val="28"/>
          <w:szCs w:val="28"/>
          <w:lang w:eastAsia="en-US"/>
        </w:rPr>
        <w:t xml:space="preserve">в течение 3 дней </w:t>
      </w:r>
      <w:r w:rsidR="006B1272">
        <w:rPr>
          <w:rFonts w:eastAsia="Calibri"/>
          <w:sz w:val="28"/>
          <w:szCs w:val="28"/>
          <w:lang w:eastAsia="en-US"/>
        </w:rPr>
        <w:t xml:space="preserve">после </w:t>
      </w:r>
      <w:r w:rsidR="006B1272" w:rsidRPr="006B1272">
        <w:rPr>
          <w:rFonts w:eastAsia="Calibri"/>
          <w:sz w:val="28"/>
          <w:szCs w:val="28"/>
          <w:lang w:eastAsia="en-US"/>
        </w:rPr>
        <w:t>проведения акции.</w:t>
      </w:r>
    </w:p>
    <w:p w:rsidR="00A76560" w:rsidRDefault="00A76560" w:rsidP="00A76560">
      <w:pPr>
        <w:spacing w:line="312" w:lineRule="auto"/>
        <w:jc w:val="both"/>
        <w:rPr>
          <w:sz w:val="28"/>
          <w:szCs w:val="28"/>
        </w:rPr>
      </w:pPr>
    </w:p>
    <w:p w:rsidR="008038D2" w:rsidRPr="00BC7247" w:rsidRDefault="00A76560" w:rsidP="008038D2">
      <w:pPr>
        <w:ind w:left="6663"/>
      </w:pPr>
      <w:r>
        <w:rPr>
          <w:sz w:val="28"/>
          <w:szCs w:val="28"/>
        </w:rPr>
        <w:br w:type="page"/>
      </w:r>
      <w:r w:rsidR="008038D2">
        <w:lastRenderedPageBreak/>
        <w:t>Утверждено приказом</w:t>
      </w:r>
    </w:p>
    <w:p w:rsidR="008038D2" w:rsidRDefault="008038D2" w:rsidP="008038D2">
      <w:pPr>
        <w:ind w:left="6663"/>
      </w:pPr>
      <w:r>
        <w:t>Министерства образования</w:t>
      </w:r>
    </w:p>
    <w:p w:rsidR="008038D2" w:rsidRDefault="008038D2" w:rsidP="008038D2">
      <w:pPr>
        <w:ind w:left="6663"/>
      </w:pPr>
      <w:r>
        <w:t>и науки Республики Татарстан</w:t>
      </w:r>
    </w:p>
    <w:p w:rsidR="008038D2" w:rsidRDefault="008038D2" w:rsidP="008038D2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</w:t>
      </w:r>
      <w:r>
        <w:t xml:space="preserve">20 </w:t>
      </w:r>
      <w:r w:rsidRPr="00BC7247">
        <w:t>г.</w:t>
      </w:r>
    </w:p>
    <w:p w:rsidR="00A76560" w:rsidRPr="00845EE7" w:rsidRDefault="00A76560" w:rsidP="008038D2">
      <w:pPr>
        <w:ind w:left="6372"/>
        <w:jc w:val="center"/>
        <w:rPr>
          <w:sz w:val="28"/>
          <w:szCs w:val="28"/>
        </w:rPr>
      </w:pPr>
    </w:p>
    <w:p w:rsidR="00A76560" w:rsidRPr="008038D2" w:rsidRDefault="00A76560" w:rsidP="008038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ПОЛОЖЕНИЕ</w:t>
      </w:r>
    </w:p>
    <w:p w:rsidR="00A76560" w:rsidRPr="008038D2" w:rsidRDefault="00A76560" w:rsidP="008038D2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о проведении Республиканской акции «Количество свечек зависит только от тебя»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</w:rPr>
        <w:t xml:space="preserve">В связи с проведением Международного дня борьбы со СПИДом (1 декабря) </w:t>
      </w:r>
      <w:r w:rsidRPr="008038D2"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 объявляето проведении ежегодной акции «Количество свечек зависит только от тебя» 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Цель и задачи акции: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  <w:t>формирование у подрастающего поколения потребности в здоровом образе жизни, нравственности, морально устойчивой позиции в обществе.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>активизировать личностный потенциал участников проекта «Самостоятельные дети»;</w:t>
      </w:r>
    </w:p>
    <w:p w:rsidR="00A76560" w:rsidRPr="008038D2" w:rsidRDefault="00A76560" w:rsidP="008038D2">
      <w:pPr>
        <w:ind w:firstLine="708"/>
        <w:jc w:val="both"/>
        <w:rPr>
          <w:sz w:val="28"/>
          <w:szCs w:val="28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>формирование</w:t>
      </w:r>
      <w:r w:rsidRPr="008038D2">
        <w:rPr>
          <w:sz w:val="28"/>
          <w:szCs w:val="28"/>
        </w:rPr>
        <w:t xml:space="preserve"> и накопление у участников проекта коллективного опыта, направленного на определение позитивных жизненных приоритетов;</w:t>
      </w:r>
    </w:p>
    <w:p w:rsidR="00A76560" w:rsidRPr="008038D2" w:rsidRDefault="00A76560" w:rsidP="008038D2">
      <w:pPr>
        <w:ind w:firstLine="708"/>
        <w:jc w:val="both"/>
        <w:rPr>
          <w:sz w:val="28"/>
          <w:szCs w:val="28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>актуализировать</w:t>
      </w:r>
      <w:r w:rsidRPr="008038D2">
        <w:rPr>
          <w:sz w:val="28"/>
          <w:szCs w:val="28"/>
        </w:rPr>
        <w:t xml:space="preserve"> у подростков потребности в использовании безопасных форм поведения в отношении заражения ВИЧ-инфекцией.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Участники акции: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Мобильные группы, состоящие из участников проекта «Самостоятельные дети» в сопровождении педагога образовательной организации, ответственного </w:t>
      </w:r>
      <w:r w:rsidR="008038D2" w:rsidRPr="008038D2">
        <w:rPr>
          <w:rFonts w:eastAsia="Calibri"/>
          <w:sz w:val="28"/>
          <w:szCs w:val="28"/>
          <w:lang w:eastAsia="en-US"/>
        </w:rPr>
        <w:t>за реализацию</w:t>
      </w:r>
      <w:r w:rsidRPr="008038D2">
        <w:rPr>
          <w:rFonts w:eastAsia="Calibri"/>
          <w:sz w:val="28"/>
          <w:szCs w:val="28"/>
          <w:lang w:eastAsia="en-US"/>
        </w:rPr>
        <w:t xml:space="preserve"> проект в данной организации.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Условия проведения акции: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Мобильные группы участников проекта: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>определяют и согласуют с заинтересованными организациями место проведения акции;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>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плакатов, с символикой проекта и акции «Количество свечек зависит только от тебя»;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>в назначенное время выходят на место проведения акции, устанавливают плакаты и организуют акцию, на которой подросткам и взрослым будет предложено пройти экспресс-тест на знание основ безопасного с точки зрения заражения ВИЧ-инфекцией поведения, принять участие в конкурсе обращений к сверстнику «Умей сказать «нет»!»;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−</w:t>
      </w:r>
      <w:r w:rsidRPr="008038D2">
        <w:rPr>
          <w:sz w:val="28"/>
          <w:szCs w:val="28"/>
        </w:rPr>
        <w:tab/>
      </w:r>
      <w:r w:rsidRPr="008038D2">
        <w:rPr>
          <w:rFonts w:eastAsia="Calibri"/>
          <w:sz w:val="28"/>
          <w:szCs w:val="28"/>
          <w:lang w:eastAsia="en-US"/>
        </w:rPr>
        <w:t xml:space="preserve">по итогам проведенных мероприятий участникам акции вручают красную ленту — международный символ солидарности с ВИЧ-инфицированными людьми (либо красный воздушный шар), памятку для </w:t>
      </w:r>
      <w:r w:rsidRPr="008038D2">
        <w:rPr>
          <w:rFonts w:eastAsia="Calibri"/>
          <w:sz w:val="28"/>
          <w:szCs w:val="28"/>
          <w:lang w:eastAsia="en-US"/>
        </w:rPr>
        <w:lastRenderedPageBreak/>
        <w:t>подростков о ВИЧ инфекции и способах сохранения своего здоровья (при наличии памятки) и проводят танцевальную зарядку;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Результатом проведенной акции являются фотографии участников мероприятия, а также жителей населенных пунктов, принявших участие в акции, количество врученных лент и переданных листовок о профилактике ВИЧ.</w:t>
      </w:r>
    </w:p>
    <w:p w:rsidR="00A76560" w:rsidRPr="008038D2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Время проведения акции: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Акция проводится с 1 по 5 декабря 2020 г.</w:t>
      </w:r>
      <w:r w:rsidR="00A317A8">
        <w:rPr>
          <w:rFonts w:eastAsia="Calibri"/>
          <w:sz w:val="28"/>
          <w:szCs w:val="28"/>
          <w:lang w:eastAsia="en-US"/>
        </w:rPr>
        <w:t xml:space="preserve"> (акция может быть проведена в любой день указанного периода по решению образовательной организации).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Место проведения:</w:t>
      </w:r>
      <w:r w:rsidRPr="008038D2">
        <w:rPr>
          <w:rFonts w:eastAsia="Calibri"/>
          <w:sz w:val="28"/>
          <w:szCs w:val="28"/>
          <w:lang w:eastAsia="en-US"/>
        </w:rPr>
        <w:t xml:space="preserve"> Во время эпидемии в помещении образовательной организации (при соблюдении требований Роспотребнадзора) или с использованием сети Интернет.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При наличии разрешения Роспотребнадзора в одном из многолюдных мест населенного пункта (торговые центры, ярмарки и т.п.).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 xml:space="preserve">Необходимым условием </w:t>
      </w:r>
      <w:r w:rsidRPr="008038D2">
        <w:rPr>
          <w:rFonts w:eastAsia="Calibri"/>
          <w:sz w:val="28"/>
          <w:szCs w:val="28"/>
          <w:lang w:eastAsia="en-US"/>
        </w:rPr>
        <w:t>проведения акции является соблюдение требований Роспотребнадзора и приглашение на нее средств массовой информации.</w:t>
      </w:r>
    </w:p>
    <w:p w:rsidR="00A76560" w:rsidRPr="008038D2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Отчетность по акции: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По итогам проведенной акции на электронный адрес проекта </w:t>
      </w:r>
      <w:hyperlink r:id="rId14" w:history="1"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sms</w:t>
        </w:r>
        <w:r w:rsidRPr="008038D2">
          <w:rPr>
            <w:rStyle w:val="a9"/>
            <w:color w:val="auto"/>
            <w:sz w:val="28"/>
            <w:szCs w:val="28"/>
            <w:u w:val="none"/>
          </w:rPr>
          <w:t>-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deti</w:t>
        </w:r>
        <w:r w:rsidRPr="008038D2">
          <w:rPr>
            <w:rStyle w:val="a9"/>
            <w:color w:val="auto"/>
            <w:sz w:val="28"/>
            <w:szCs w:val="28"/>
            <w:u w:val="none"/>
          </w:rPr>
          <w:t>2019@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8038D2">
          <w:rPr>
            <w:rStyle w:val="a9"/>
            <w:color w:val="auto"/>
            <w:sz w:val="28"/>
            <w:szCs w:val="28"/>
            <w:u w:val="none"/>
          </w:rPr>
          <w:t>.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</w:hyperlink>
      <w:r w:rsidRPr="008038D2">
        <w:rPr>
          <w:rFonts w:eastAsia="Calibri"/>
          <w:sz w:val="28"/>
          <w:szCs w:val="28"/>
          <w:lang w:eastAsia="en-US"/>
        </w:rPr>
        <w:t xml:space="preserve">представляется краткий отчет в виде текстовой информацией (пресс-релиз) в программе </w:t>
      </w:r>
      <w:r w:rsidRPr="008038D2">
        <w:rPr>
          <w:rFonts w:eastAsia="Calibri"/>
          <w:sz w:val="28"/>
          <w:szCs w:val="28"/>
          <w:lang w:val="en-US" w:eastAsia="en-US"/>
        </w:rPr>
        <w:t>MicrosoftWord</w:t>
      </w:r>
      <w:r w:rsidRPr="008038D2">
        <w:rPr>
          <w:rFonts w:eastAsia="Calibri"/>
          <w:sz w:val="28"/>
          <w:szCs w:val="28"/>
          <w:lang w:eastAsia="en-US"/>
        </w:rPr>
        <w:t xml:space="preserve"> (12 шрифт, 1 интервал, не более 1 стр.) и 3 фотографии (</w:t>
      </w:r>
      <w:r w:rsidRPr="008038D2">
        <w:rPr>
          <w:rFonts w:eastAsia="Calibri"/>
          <w:sz w:val="28"/>
          <w:szCs w:val="28"/>
          <w:lang w:val="en-US" w:eastAsia="en-US"/>
        </w:rPr>
        <w:t>jpeg</w:t>
      </w:r>
      <w:r w:rsidRPr="008038D2">
        <w:rPr>
          <w:rFonts w:eastAsia="Calibri"/>
          <w:sz w:val="28"/>
          <w:szCs w:val="28"/>
          <w:lang w:eastAsia="en-US"/>
        </w:rPr>
        <w:t>).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A76560" w:rsidRPr="008038D2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 xml:space="preserve">Срок предоставления отчета: </w:t>
      </w:r>
      <w:r w:rsidR="00A317A8" w:rsidRPr="006B1272">
        <w:rPr>
          <w:rFonts w:eastAsia="Calibri"/>
          <w:sz w:val="28"/>
          <w:szCs w:val="28"/>
          <w:lang w:eastAsia="en-US"/>
        </w:rPr>
        <w:t xml:space="preserve">в течение 3 дней </w:t>
      </w:r>
      <w:r w:rsidR="00A317A8">
        <w:rPr>
          <w:rFonts w:eastAsia="Calibri"/>
          <w:sz w:val="28"/>
          <w:szCs w:val="28"/>
          <w:lang w:eastAsia="en-US"/>
        </w:rPr>
        <w:t xml:space="preserve">после </w:t>
      </w:r>
      <w:r w:rsidR="00A317A8" w:rsidRPr="006B1272">
        <w:rPr>
          <w:rFonts w:eastAsia="Calibri"/>
          <w:sz w:val="28"/>
          <w:szCs w:val="28"/>
          <w:lang w:eastAsia="en-US"/>
        </w:rPr>
        <w:t>проведения акции.</w:t>
      </w:r>
    </w:p>
    <w:p w:rsidR="00A76560" w:rsidRPr="00F0682A" w:rsidRDefault="00A76560" w:rsidP="00A76560">
      <w:pPr>
        <w:spacing w:line="312" w:lineRule="auto"/>
        <w:jc w:val="both"/>
        <w:rPr>
          <w:sz w:val="28"/>
          <w:szCs w:val="28"/>
        </w:rPr>
      </w:pPr>
    </w:p>
    <w:p w:rsidR="008038D2" w:rsidRPr="00BC7247" w:rsidRDefault="00A76560" w:rsidP="008038D2">
      <w:pPr>
        <w:ind w:left="6663"/>
      </w:pPr>
      <w:r>
        <w:rPr>
          <w:sz w:val="28"/>
          <w:szCs w:val="28"/>
        </w:rPr>
        <w:br w:type="page"/>
      </w:r>
      <w:r w:rsidR="008038D2">
        <w:lastRenderedPageBreak/>
        <w:t>Утверждено приказом</w:t>
      </w:r>
    </w:p>
    <w:p w:rsidR="008038D2" w:rsidRDefault="008038D2" w:rsidP="008038D2">
      <w:pPr>
        <w:ind w:left="6663"/>
      </w:pPr>
      <w:r>
        <w:t>Министерства образования</w:t>
      </w:r>
    </w:p>
    <w:p w:rsidR="008038D2" w:rsidRDefault="008038D2" w:rsidP="008038D2">
      <w:pPr>
        <w:ind w:left="6663"/>
      </w:pPr>
      <w:r>
        <w:t>и науки Республики Татарстан</w:t>
      </w:r>
    </w:p>
    <w:p w:rsidR="008038D2" w:rsidRDefault="008038D2" w:rsidP="008038D2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</w:t>
      </w:r>
      <w:r>
        <w:t xml:space="preserve">20 </w:t>
      </w:r>
      <w:r w:rsidRPr="00BC7247">
        <w:t>г.</w:t>
      </w:r>
    </w:p>
    <w:p w:rsidR="00A76560" w:rsidRDefault="00A76560" w:rsidP="008038D2">
      <w:pPr>
        <w:ind w:left="6372"/>
        <w:jc w:val="center"/>
        <w:rPr>
          <w:b/>
        </w:rPr>
      </w:pPr>
    </w:p>
    <w:p w:rsidR="00A76560" w:rsidRPr="00FE79A5" w:rsidRDefault="00A76560" w:rsidP="008038D2">
      <w:pPr>
        <w:pStyle w:val="a8"/>
        <w:ind w:left="0"/>
        <w:jc w:val="center"/>
        <w:rPr>
          <w:b/>
          <w:sz w:val="28"/>
          <w:szCs w:val="28"/>
        </w:rPr>
      </w:pPr>
      <w:r w:rsidRPr="00FE79A5">
        <w:rPr>
          <w:b/>
          <w:sz w:val="28"/>
          <w:szCs w:val="28"/>
        </w:rPr>
        <w:t>ПОЛОЖЕНИЕ</w:t>
      </w:r>
    </w:p>
    <w:p w:rsidR="00A76560" w:rsidRPr="00FE79A5" w:rsidRDefault="00A76560" w:rsidP="008038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о проведении Республиканской антинаркотической акции</w:t>
      </w:r>
    </w:p>
    <w:p w:rsidR="00A76560" w:rsidRPr="00FE79A5" w:rsidRDefault="00A76560" w:rsidP="008038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«Будь готов! Скажи, нет!»</w:t>
      </w:r>
    </w:p>
    <w:p w:rsidR="00A76560" w:rsidRPr="00FE79A5" w:rsidRDefault="00A76560" w:rsidP="008038D2">
      <w:pPr>
        <w:jc w:val="center"/>
        <w:rPr>
          <w:rFonts w:eastAsia="Calibri"/>
          <w:sz w:val="28"/>
          <w:szCs w:val="28"/>
          <w:lang w:eastAsia="en-US"/>
        </w:rPr>
      </w:pP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>Министерство образования и науки Республики Татарстан объявляет о проведении ежегодной антинаркотической акции «Будь готов! Скажи, нет!».</w:t>
      </w:r>
    </w:p>
    <w:p w:rsidR="00A76560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FE79A5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Цели и </w:t>
      </w:r>
      <w:r w:rsidR="008038D2">
        <w:rPr>
          <w:rFonts w:eastAsia="Calibri"/>
          <w:b/>
          <w:sz w:val="28"/>
          <w:szCs w:val="28"/>
          <w:lang w:eastAsia="en-US"/>
        </w:rPr>
        <w:t xml:space="preserve">задачи </w:t>
      </w:r>
      <w:r w:rsidR="008038D2" w:rsidRPr="00FE79A5">
        <w:rPr>
          <w:rFonts w:eastAsia="Calibri"/>
          <w:b/>
          <w:sz w:val="28"/>
          <w:szCs w:val="28"/>
          <w:lang w:eastAsia="en-US"/>
        </w:rPr>
        <w:t>акции</w:t>
      </w:r>
      <w:r w:rsidRPr="00FE79A5">
        <w:rPr>
          <w:rFonts w:eastAsia="Calibri"/>
          <w:b/>
          <w:sz w:val="28"/>
          <w:szCs w:val="28"/>
          <w:lang w:eastAsia="en-US"/>
        </w:rPr>
        <w:t>: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>п</w:t>
      </w:r>
      <w:r w:rsidRPr="00FE79A5">
        <w:rPr>
          <w:rFonts w:eastAsia="Calibri"/>
          <w:sz w:val="28"/>
          <w:szCs w:val="28"/>
          <w:lang w:eastAsia="en-US"/>
        </w:rPr>
        <w:t xml:space="preserve">ривлечение внимания жителей города или населенного пункта к проблемам наркомании. 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>−</w:t>
      </w:r>
      <w:r w:rsidRPr="00FE79A5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а</w:t>
      </w:r>
      <w:r w:rsidRPr="00FE79A5">
        <w:rPr>
          <w:rFonts w:eastAsia="Calibri"/>
          <w:sz w:val="28"/>
          <w:szCs w:val="28"/>
          <w:lang w:eastAsia="en-US"/>
        </w:rPr>
        <w:t>ктуализация активной гражданской и правовой антинаркотической позиции у участников Республиканского антинаркотического проекта «Самостоятельные дети».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FE79A5">
        <w:rPr>
          <w:rFonts w:eastAsia="Calibri"/>
          <w:sz w:val="28"/>
          <w:szCs w:val="28"/>
          <w:lang w:eastAsia="en-US"/>
        </w:rPr>
        <w:t>увеличить количество людей в городах и населенных пунктах, знающих антинаркотическое законодательство;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FE79A5">
        <w:rPr>
          <w:rFonts w:eastAsia="Calibri"/>
          <w:sz w:val="28"/>
          <w:szCs w:val="28"/>
          <w:lang w:eastAsia="en-US"/>
        </w:rPr>
        <w:t>активизировать личностный потенциал участников проекта «Самостоятельные дети»;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FE79A5">
        <w:rPr>
          <w:rFonts w:eastAsia="Calibri"/>
          <w:sz w:val="28"/>
          <w:szCs w:val="28"/>
          <w:lang w:eastAsia="en-US"/>
        </w:rPr>
        <w:t>познакомить жителей городов и населенных пунктов с проектом «Самостоятельные дети».</w:t>
      </w:r>
    </w:p>
    <w:p w:rsidR="00A76560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FE79A5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Участники акции: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 xml:space="preserve">Мобильные группы, состоящие из участников проекта «Самостоятельные дети» в сопровождении педагога образовательной организации, ответственного </w:t>
      </w:r>
      <w:r w:rsidR="008038D2" w:rsidRPr="00FE79A5">
        <w:rPr>
          <w:rFonts w:eastAsia="Calibri"/>
          <w:sz w:val="28"/>
          <w:szCs w:val="28"/>
          <w:lang w:eastAsia="en-US"/>
        </w:rPr>
        <w:t>за реализацию</w:t>
      </w:r>
      <w:r w:rsidRPr="00FE79A5">
        <w:rPr>
          <w:rFonts w:eastAsia="Calibri"/>
          <w:sz w:val="28"/>
          <w:szCs w:val="28"/>
          <w:lang w:eastAsia="en-US"/>
        </w:rPr>
        <w:t xml:space="preserve"> проект в данной организации.</w:t>
      </w:r>
    </w:p>
    <w:p w:rsidR="00A76560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FE79A5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Условия проведения акции: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>Мобильные группы участников проекта:</w:t>
      </w:r>
    </w:p>
    <w:p w:rsidR="00A76560" w:rsidRPr="00F0682A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F0682A">
        <w:rPr>
          <w:rFonts w:eastAsia="Calibri"/>
          <w:sz w:val="28"/>
          <w:szCs w:val="28"/>
          <w:lang w:eastAsia="en-US"/>
        </w:rPr>
        <w:t>определяют и согласуют с заинтересованными организациями место проведения акции;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FE79A5">
        <w:rPr>
          <w:rFonts w:eastAsia="Calibri"/>
          <w:sz w:val="28"/>
          <w:szCs w:val="28"/>
          <w:lang w:eastAsia="en-US"/>
        </w:rPr>
        <w:t>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 с символикой проекта и акции «Будь готов! Скажи, нет!»;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D5530">
        <w:rPr>
          <w:sz w:val="28"/>
          <w:szCs w:val="28"/>
        </w:rPr>
        <w:t>−</w:t>
      </w:r>
      <w:r>
        <w:rPr>
          <w:sz w:val="28"/>
          <w:szCs w:val="28"/>
        </w:rPr>
        <w:tab/>
      </w:r>
      <w:r w:rsidRPr="00FE79A5">
        <w:rPr>
          <w:rFonts w:eastAsia="Calibri"/>
          <w:sz w:val="28"/>
          <w:szCs w:val="28"/>
          <w:lang w:eastAsia="en-US"/>
        </w:rPr>
        <w:t>в назначенное время выходят на место проведения акции, устанавливают плакаты с символикой проекта, проводят с жителями города (села) викторину «Знаешь ли ты закон?» и объясняют, что любые действия с наркотиками являются уголовно наказуемыми: будь то приобретение, хранение, транспортировка, продажа, организация потребления, изготовление, склонение к употреблению.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lastRenderedPageBreak/>
        <w:t>Результатом проведенной акции является количество собранных подписей «С извлечениями из Закона ознакомлен» и пожеланиями граждан в адрес инициаторов мероприятия (аудиозапись на мобильный телефон).</w:t>
      </w:r>
    </w:p>
    <w:p w:rsidR="00A76560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FE79A5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Время проведения акции: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 xml:space="preserve">Акция проводится </w:t>
      </w:r>
      <w:r w:rsidR="00A317A8">
        <w:rPr>
          <w:rFonts w:eastAsia="Calibri"/>
          <w:sz w:val="28"/>
          <w:szCs w:val="28"/>
          <w:lang w:eastAsia="en-US"/>
        </w:rPr>
        <w:t xml:space="preserve">с </w:t>
      </w:r>
      <w:r w:rsidR="006B1272" w:rsidRPr="00A317A8">
        <w:rPr>
          <w:rFonts w:eastAsia="Calibri"/>
          <w:sz w:val="28"/>
          <w:szCs w:val="28"/>
          <w:lang w:eastAsia="en-US"/>
        </w:rPr>
        <w:t>1</w:t>
      </w:r>
      <w:r w:rsidR="00A317A8">
        <w:rPr>
          <w:rFonts w:eastAsia="Calibri"/>
          <w:sz w:val="28"/>
          <w:szCs w:val="28"/>
          <w:lang w:eastAsia="en-US"/>
        </w:rPr>
        <w:t xml:space="preserve"> по </w:t>
      </w:r>
      <w:r w:rsidRPr="00A317A8">
        <w:rPr>
          <w:rFonts w:eastAsia="Calibri"/>
          <w:sz w:val="28"/>
          <w:szCs w:val="28"/>
          <w:lang w:eastAsia="en-US"/>
        </w:rPr>
        <w:t>7 апреля 2021 г.</w:t>
      </w:r>
      <w:r w:rsidR="00A317A8">
        <w:rPr>
          <w:rFonts w:eastAsia="Calibri"/>
          <w:sz w:val="28"/>
          <w:szCs w:val="28"/>
          <w:lang w:eastAsia="en-US"/>
        </w:rPr>
        <w:t>(акция может быть проведена в любой день указанного периода по решению образовательной организации).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Место проведения:</w:t>
      </w:r>
      <w:r w:rsidRPr="00FE79A5">
        <w:rPr>
          <w:rFonts w:eastAsia="Calibri"/>
          <w:sz w:val="28"/>
          <w:szCs w:val="28"/>
          <w:lang w:eastAsia="en-US"/>
        </w:rPr>
        <w:t xml:space="preserve"> Во время эпидемии в помещении образовательной организации (при соблюдении требований Роспотребнадзора) или с использованием сети Интернет.</w:t>
      </w:r>
    </w:p>
    <w:p w:rsidR="00A76560" w:rsidRPr="00FE79A5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>При наличии разрешения Роспотребнадзора в одном из многолюдных мест населенного пункта (торговые центры, ярмарки и т.п.).</w:t>
      </w:r>
    </w:p>
    <w:p w:rsidR="00A76560" w:rsidRPr="00FE79A5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 xml:space="preserve">Необходимым условием </w:t>
      </w:r>
      <w:r w:rsidRPr="00FE79A5">
        <w:rPr>
          <w:rFonts w:eastAsia="Calibri"/>
          <w:sz w:val="28"/>
          <w:szCs w:val="28"/>
          <w:lang w:eastAsia="en-US"/>
        </w:rPr>
        <w:t>проведения акции является соблюдение требований Роспотребнадзора и приглашение на нее средств массовой информации.</w:t>
      </w:r>
    </w:p>
    <w:p w:rsidR="00A76560" w:rsidRPr="00FE79A5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FE79A5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E79A5">
        <w:rPr>
          <w:rFonts w:eastAsia="Calibri"/>
          <w:b/>
          <w:sz w:val="28"/>
          <w:szCs w:val="28"/>
          <w:lang w:eastAsia="en-US"/>
        </w:rPr>
        <w:t>Отчетность по акции: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 xml:space="preserve">По итогам проведенной акции на электронный адрес проекта </w:t>
      </w:r>
      <w:hyperlink r:id="rId15" w:history="1"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sms</w:t>
        </w:r>
        <w:r w:rsidRPr="008038D2">
          <w:rPr>
            <w:rStyle w:val="a9"/>
            <w:color w:val="auto"/>
            <w:sz w:val="28"/>
            <w:szCs w:val="28"/>
            <w:u w:val="none"/>
          </w:rPr>
          <w:t>-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deti</w:t>
        </w:r>
        <w:r w:rsidRPr="008038D2">
          <w:rPr>
            <w:rStyle w:val="a9"/>
            <w:color w:val="auto"/>
            <w:sz w:val="28"/>
            <w:szCs w:val="28"/>
            <w:u w:val="none"/>
          </w:rPr>
          <w:t>2019@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8038D2">
          <w:rPr>
            <w:rStyle w:val="a9"/>
            <w:color w:val="auto"/>
            <w:sz w:val="28"/>
            <w:szCs w:val="28"/>
            <w:u w:val="none"/>
          </w:rPr>
          <w:t>.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</w:hyperlink>
      <w:r w:rsidRPr="00FE79A5">
        <w:rPr>
          <w:rFonts w:eastAsia="Calibri"/>
          <w:sz w:val="28"/>
          <w:szCs w:val="28"/>
          <w:lang w:eastAsia="en-US"/>
        </w:rPr>
        <w:t xml:space="preserve">представляется краткий отчет в виде текстовой информацией (пресс-релиз) в программе </w:t>
      </w:r>
      <w:r w:rsidRPr="00FE79A5">
        <w:rPr>
          <w:rFonts w:eastAsia="Calibri"/>
          <w:sz w:val="28"/>
          <w:szCs w:val="28"/>
          <w:lang w:val="en-US" w:eastAsia="en-US"/>
        </w:rPr>
        <w:t>MicrosoftWord</w:t>
      </w:r>
      <w:r w:rsidRPr="00FE79A5">
        <w:rPr>
          <w:rFonts w:eastAsia="Calibri"/>
          <w:sz w:val="28"/>
          <w:szCs w:val="28"/>
          <w:lang w:eastAsia="en-US"/>
        </w:rPr>
        <w:t xml:space="preserve"> (12 шрифт, 1 интервал, не более 1 стр.) и 3 фотографии (</w:t>
      </w:r>
      <w:r w:rsidRPr="00FE79A5">
        <w:rPr>
          <w:rFonts w:eastAsia="Calibri"/>
          <w:sz w:val="28"/>
          <w:szCs w:val="28"/>
          <w:lang w:val="en-US" w:eastAsia="en-US"/>
        </w:rPr>
        <w:t>jpeg</w:t>
      </w:r>
      <w:r w:rsidRPr="00FE79A5">
        <w:rPr>
          <w:rFonts w:eastAsia="Calibri"/>
          <w:sz w:val="28"/>
          <w:szCs w:val="28"/>
          <w:lang w:eastAsia="en-US"/>
        </w:rPr>
        <w:t>).</w:t>
      </w:r>
    </w:p>
    <w:p w:rsidR="00A76560" w:rsidRPr="00FE79A5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E79A5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A76560" w:rsidRPr="00FE79A5" w:rsidRDefault="00A76560" w:rsidP="008038D2">
      <w:pPr>
        <w:ind w:firstLine="709"/>
        <w:jc w:val="both"/>
        <w:rPr>
          <w:sz w:val="28"/>
          <w:szCs w:val="28"/>
        </w:rPr>
      </w:pPr>
      <w:r w:rsidRPr="00FE79A5">
        <w:rPr>
          <w:rFonts w:eastAsia="Calibri"/>
          <w:b/>
          <w:sz w:val="28"/>
          <w:szCs w:val="28"/>
          <w:lang w:eastAsia="en-US"/>
        </w:rPr>
        <w:t xml:space="preserve">Срок предоставления отчета: </w:t>
      </w:r>
      <w:r w:rsidR="00A317A8" w:rsidRPr="006B1272">
        <w:rPr>
          <w:rFonts w:eastAsia="Calibri"/>
          <w:sz w:val="28"/>
          <w:szCs w:val="28"/>
          <w:lang w:eastAsia="en-US"/>
        </w:rPr>
        <w:t xml:space="preserve">в течение 3 дней </w:t>
      </w:r>
      <w:r w:rsidR="00A317A8">
        <w:rPr>
          <w:rFonts w:eastAsia="Calibri"/>
          <w:sz w:val="28"/>
          <w:szCs w:val="28"/>
          <w:lang w:eastAsia="en-US"/>
        </w:rPr>
        <w:t xml:space="preserve">после </w:t>
      </w:r>
      <w:r w:rsidR="00A317A8" w:rsidRPr="006B1272">
        <w:rPr>
          <w:rFonts w:eastAsia="Calibri"/>
          <w:sz w:val="28"/>
          <w:szCs w:val="28"/>
          <w:lang w:eastAsia="en-US"/>
        </w:rPr>
        <w:t>проведения акции.</w:t>
      </w:r>
    </w:p>
    <w:p w:rsidR="00A76560" w:rsidRDefault="00A76560" w:rsidP="00A76560">
      <w:pPr>
        <w:spacing w:line="312" w:lineRule="auto"/>
        <w:jc w:val="both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A76560">
      <w:pPr>
        <w:ind w:left="6372"/>
        <w:jc w:val="center"/>
        <w:rPr>
          <w:sz w:val="28"/>
          <w:szCs w:val="28"/>
        </w:rPr>
      </w:pPr>
    </w:p>
    <w:p w:rsidR="008038D2" w:rsidRDefault="008038D2" w:rsidP="008038D2">
      <w:pPr>
        <w:ind w:left="6663"/>
      </w:pPr>
    </w:p>
    <w:p w:rsidR="008038D2" w:rsidRPr="00BC7247" w:rsidRDefault="008038D2" w:rsidP="008038D2">
      <w:pPr>
        <w:ind w:left="6663"/>
      </w:pPr>
      <w:r>
        <w:lastRenderedPageBreak/>
        <w:t>Утверждено приказом</w:t>
      </w:r>
    </w:p>
    <w:p w:rsidR="008038D2" w:rsidRDefault="008038D2" w:rsidP="008038D2">
      <w:pPr>
        <w:ind w:left="6663"/>
      </w:pPr>
      <w:r>
        <w:t>Министерства образования</w:t>
      </w:r>
    </w:p>
    <w:p w:rsidR="008038D2" w:rsidRDefault="008038D2" w:rsidP="008038D2">
      <w:pPr>
        <w:ind w:left="6663"/>
      </w:pPr>
      <w:r>
        <w:t>и науки Республики Татарстан</w:t>
      </w:r>
    </w:p>
    <w:p w:rsidR="008038D2" w:rsidRDefault="008038D2" w:rsidP="008038D2">
      <w:pPr>
        <w:ind w:left="6663"/>
        <w:rPr>
          <w:rFonts w:eastAsia="Calibri"/>
          <w:b/>
          <w:lang w:eastAsia="en-US"/>
        </w:rPr>
      </w:pPr>
      <w:r w:rsidRPr="00BC7247">
        <w:t>№_____</w:t>
      </w:r>
      <w:r>
        <w:t>_____от _______</w:t>
      </w:r>
      <w:r w:rsidRPr="00BC7247">
        <w:t>20</w:t>
      </w:r>
      <w:r>
        <w:t xml:space="preserve">20 </w:t>
      </w:r>
      <w:r w:rsidRPr="00BC7247">
        <w:t>г.</w:t>
      </w:r>
    </w:p>
    <w:p w:rsidR="00A76560" w:rsidRDefault="00A76560" w:rsidP="00A76560">
      <w:pPr>
        <w:spacing w:line="312" w:lineRule="auto"/>
        <w:jc w:val="both"/>
        <w:rPr>
          <w:sz w:val="28"/>
          <w:szCs w:val="28"/>
        </w:rPr>
      </w:pPr>
    </w:p>
    <w:p w:rsidR="00A76560" w:rsidRPr="008038D2" w:rsidRDefault="00A76560" w:rsidP="008038D2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ПОЛОЖЕНИЕ</w:t>
      </w:r>
    </w:p>
    <w:p w:rsidR="00A76560" w:rsidRPr="008038D2" w:rsidRDefault="00A76560" w:rsidP="008038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о проведении Республиканского марафона по пропаганде здорового образа жизни «Здравствуйте и созидайте!»</w:t>
      </w:r>
    </w:p>
    <w:p w:rsidR="00A76560" w:rsidRPr="008038D2" w:rsidRDefault="00A76560" w:rsidP="008038D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 объявляют о проведении ежегодного республиканского марафона по пропаганде здорового образа жизни «Здравствуйте и созидайте!» 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Цель марафона: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sz w:val="28"/>
          <w:szCs w:val="28"/>
        </w:rPr>
        <w:t>Формирование у подрастающего поколения потребности в здоровом образе жизни, важности самореализации и проявления активной гражданской позиции.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Задачи марафона: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- создать условия для участников проекта «Самостоятельные дети» к самореализации посредством творчески наполненного, активного и здорового досуга;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- сформировать позитивное отношение к проекту «Самостоятельные дети» среди населения тех муниципальных образований Республики Татарстан, где реализуется данный проект;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- мотивировать участников марафона на ответственное отношение своему здоровью.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Участники марафона: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Мобильные группы, состоящие из участников проекта «Самостоятельные дети» в сопровождении педагога образовательной организации, ответственного </w:t>
      </w:r>
      <w:r w:rsidR="008038D2" w:rsidRPr="008038D2">
        <w:rPr>
          <w:rFonts w:eastAsia="Calibri"/>
          <w:sz w:val="28"/>
          <w:szCs w:val="28"/>
          <w:lang w:eastAsia="en-US"/>
        </w:rPr>
        <w:t>за реализацию</w:t>
      </w:r>
      <w:r w:rsidRPr="008038D2">
        <w:rPr>
          <w:rFonts w:eastAsia="Calibri"/>
          <w:sz w:val="28"/>
          <w:szCs w:val="28"/>
          <w:lang w:eastAsia="en-US"/>
        </w:rPr>
        <w:t xml:space="preserve"> проект в данной организации.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Условия проведения марафона: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В рамках целей и задач марафона «Здравствуйте и созидайте!»  с 30 мая по 26 июня </w:t>
      </w:r>
      <w:r w:rsidR="00A317A8">
        <w:rPr>
          <w:rFonts w:eastAsia="Calibri"/>
          <w:sz w:val="28"/>
          <w:szCs w:val="28"/>
          <w:lang w:eastAsia="en-US"/>
        </w:rPr>
        <w:t xml:space="preserve">2021 </w:t>
      </w:r>
      <w:r w:rsidRPr="008038D2">
        <w:rPr>
          <w:rFonts w:eastAsia="Calibri"/>
          <w:sz w:val="28"/>
          <w:szCs w:val="28"/>
          <w:lang w:eastAsia="en-US"/>
        </w:rPr>
        <w:t>г. могут быть проведены несколько акций (минимальное количество - 2 акции), в том числе:</w:t>
      </w:r>
    </w:p>
    <w:p w:rsidR="00A76560" w:rsidRPr="008038D2" w:rsidRDefault="00A76560" w:rsidP="008038D2">
      <w:pPr>
        <w:numPr>
          <w:ilvl w:val="0"/>
          <w:numId w:val="26"/>
        </w:numPr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акции, подготовленные участниками проекта самостоятельно;</w:t>
      </w:r>
    </w:p>
    <w:p w:rsidR="00A76560" w:rsidRPr="008038D2" w:rsidRDefault="00A76560" w:rsidP="008038D2">
      <w:pPr>
        <w:numPr>
          <w:ilvl w:val="0"/>
          <w:numId w:val="26"/>
        </w:numPr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можно принять участие в акции, подготовленной и проводимой, администрацией города населенного пункта. 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Мобильные бригады участников проекта: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- определяют и согласуют с заинтересованными организациями место проведения акции;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- 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плакатов, с символикой проекта, акции и марафона «Здравствуйте и созидайте!»;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- в назначенное время мобильные группы проводят акцию (примеры проведения акций размещены на социальном сайте «ВКонтакте» в группе «SаMоSтоятельные дети»).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lastRenderedPageBreak/>
        <w:t>Результатом проведенной акции являются фотографии участников мероприятия, а также жителей населенных пунктов, принявших участие в акции, количество врученных лент и переданных листовок и т.п.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Время проведения: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Марафон проводится </w:t>
      </w:r>
      <w:r w:rsidRPr="008038D2">
        <w:rPr>
          <w:rFonts w:eastAsia="Calibri"/>
          <w:b/>
          <w:sz w:val="28"/>
          <w:szCs w:val="28"/>
          <w:lang w:eastAsia="en-US"/>
        </w:rPr>
        <w:t xml:space="preserve">с 30 мая по 26 июня 2021 г. </w:t>
      </w:r>
      <w:r w:rsidRPr="008038D2">
        <w:rPr>
          <w:rFonts w:eastAsia="Calibri"/>
          <w:sz w:val="28"/>
          <w:szCs w:val="28"/>
          <w:lang w:eastAsia="en-US"/>
        </w:rPr>
        <w:t xml:space="preserve">(минимальное количество - 2 акции, в том числе: </w:t>
      </w:r>
      <w:r w:rsidRPr="008038D2">
        <w:rPr>
          <w:rFonts w:eastAsia="Calibri"/>
          <w:b/>
          <w:sz w:val="28"/>
          <w:szCs w:val="28"/>
          <w:lang w:eastAsia="en-US"/>
        </w:rPr>
        <w:t>31 мая</w:t>
      </w:r>
      <w:r w:rsidRPr="008038D2">
        <w:rPr>
          <w:rFonts w:eastAsia="Calibri"/>
          <w:sz w:val="28"/>
          <w:szCs w:val="28"/>
          <w:lang w:eastAsia="en-US"/>
        </w:rPr>
        <w:t xml:space="preserve"> – акция «Россия без табака!», </w:t>
      </w:r>
      <w:r w:rsidRPr="008038D2">
        <w:rPr>
          <w:rFonts w:eastAsia="Calibri"/>
          <w:b/>
          <w:sz w:val="28"/>
          <w:szCs w:val="28"/>
          <w:lang w:eastAsia="en-US"/>
        </w:rPr>
        <w:t>26 июня</w:t>
      </w:r>
      <w:r w:rsidRPr="008038D2">
        <w:rPr>
          <w:rFonts w:eastAsia="Calibri"/>
          <w:sz w:val="28"/>
          <w:szCs w:val="28"/>
          <w:lang w:eastAsia="en-US"/>
        </w:rPr>
        <w:t xml:space="preserve"> – флеш-моб «Будь здоровым! Танцуй!»)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Место проведения:</w:t>
      </w:r>
      <w:r w:rsidRPr="008038D2">
        <w:rPr>
          <w:rFonts w:eastAsia="Calibri"/>
          <w:sz w:val="28"/>
          <w:szCs w:val="28"/>
          <w:lang w:eastAsia="en-US"/>
        </w:rPr>
        <w:t xml:space="preserve"> Во время эпидемии в помещении образовательной организации (при соблюдении требований Роспотребнадзора) или с использованием сети Интернет.</w:t>
      </w:r>
    </w:p>
    <w:p w:rsidR="00A76560" w:rsidRPr="008038D2" w:rsidRDefault="00A76560" w:rsidP="008038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При наличии разрешения Роспотребнадзора в одном из многолюдных мест населенного пункта (торговые центры, ярмарки и т.п.).</w:t>
      </w:r>
    </w:p>
    <w:p w:rsidR="00A76560" w:rsidRPr="008038D2" w:rsidRDefault="00A76560" w:rsidP="008038D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 xml:space="preserve">Необходимым условием </w:t>
      </w:r>
      <w:r w:rsidRPr="008038D2">
        <w:rPr>
          <w:rFonts w:eastAsia="Calibri"/>
          <w:sz w:val="28"/>
          <w:szCs w:val="28"/>
          <w:lang w:eastAsia="en-US"/>
        </w:rPr>
        <w:t>проведения акции является соблюдение требований Роспотребнадзора и приглашение на нее средств массовой информации.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Отчет по акциям, входящих в марафон: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По итогам проведенной акции на электронный адрес проекта </w:t>
      </w:r>
      <w:hyperlink r:id="rId16" w:history="1"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sms</w:t>
        </w:r>
        <w:r w:rsidRPr="008038D2">
          <w:rPr>
            <w:rStyle w:val="a9"/>
            <w:color w:val="auto"/>
            <w:sz w:val="28"/>
            <w:szCs w:val="28"/>
            <w:u w:val="none"/>
          </w:rPr>
          <w:t>-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deti</w:t>
        </w:r>
        <w:r w:rsidRPr="008038D2">
          <w:rPr>
            <w:rStyle w:val="a9"/>
            <w:color w:val="auto"/>
            <w:sz w:val="28"/>
            <w:szCs w:val="28"/>
            <w:u w:val="none"/>
          </w:rPr>
          <w:t>2019@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8038D2">
          <w:rPr>
            <w:rStyle w:val="a9"/>
            <w:color w:val="auto"/>
            <w:sz w:val="28"/>
            <w:szCs w:val="28"/>
            <w:u w:val="none"/>
          </w:rPr>
          <w:t>.</w:t>
        </w:r>
        <w:r w:rsidRPr="008038D2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</w:hyperlink>
      <w:r w:rsidRPr="008038D2">
        <w:rPr>
          <w:rFonts w:eastAsia="Calibri"/>
          <w:sz w:val="28"/>
          <w:szCs w:val="28"/>
          <w:lang w:eastAsia="en-US"/>
        </w:rPr>
        <w:t xml:space="preserve"> представляется краткий отчет в виде текстовой информацией (пресс-релиз) в программе </w:t>
      </w:r>
      <w:r w:rsidRPr="008038D2">
        <w:rPr>
          <w:rFonts w:eastAsia="Calibri"/>
          <w:sz w:val="28"/>
          <w:szCs w:val="28"/>
          <w:lang w:val="en-US" w:eastAsia="en-US"/>
        </w:rPr>
        <w:t>MicrosoftWord</w:t>
      </w:r>
      <w:r w:rsidRPr="008038D2">
        <w:rPr>
          <w:rFonts w:eastAsia="Calibri"/>
          <w:sz w:val="28"/>
          <w:szCs w:val="28"/>
          <w:lang w:eastAsia="en-US"/>
        </w:rPr>
        <w:t xml:space="preserve"> (12 шрифт, 1 интервал, не более 1 стр.) и 3 фотографии (</w:t>
      </w:r>
      <w:r w:rsidRPr="008038D2">
        <w:rPr>
          <w:rFonts w:eastAsia="Calibri"/>
          <w:sz w:val="28"/>
          <w:szCs w:val="28"/>
          <w:lang w:val="en-US" w:eastAsia="en-US"/>
        </w:rPr>
        <w:t>jpeg</w:t>
      </w:r>
      <w:r w:rsidRPr="008038D2">
        <w:rPr>
          <w:rFonts w:eastAsia="Calibri"/>
          <w:sz w:val="28"/>
          <w:szCs w:val="28"/>
          <w:lang w:eastAsia="en-US"/>
        </w:rPr>
        <w:t>).</w:t>
      </w:r>
    </w:p>
    <w:p w:rsidR="00A76560" w:rsidRPr="008038D2" w:rsidRDefault="00A76560" w:rsidP="008038D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A76560" w:rsidRPr="008038D2" w:rsidRDefault="00A76560" w:rsidP="008038D2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 xml:space="preserve">Срок предоставления отчета: </w:t>
      </w:r>
      <w:r w:rsidRPr="008038D2">
        <w:rPr>
          <w:rFonts w:eastAsia="Calibri"/>
          <w:sz w:val="28"/>
          <w:szCs w:val="28"/>
          <w:lang w:eastAsia="en-US"/>
        </w:rPr>
        <w:t xml:space="preserve">в течение </w:t>
      </w:r>
      <w:r w:rsidR="00A317A8">
        <w:rPr>
          <w:rFonts w:eastAsia="Calibri"/>
          <w:sz w:val="28"/>
          <w:szCs w:val="28"/>
          <w:lang w:eastAsia="en-US"/>
        </w:rPr>
        <w:t>3</w:t>
      </w:r>
      <w:r w:rsidRPr="008038D2">
        <w:rPr>
          <w:rFonts w:eastAsia="Calibri"/>
          <w:sz w:val="28"/>
          <w:szCs w:val="28"/>
          <w:lang w:eastAsia="en-US"/>
        </w:rPr>
        <w:t xml:space="preserve"> дней </w:t>
      </w:r>
      <w:r w:rsidR="00A317A8">
        <w:rPr>
          <w:rFonts w:eastAsia="Calibri"/>
          <w:sz w:val="28"/>
          <w:szCs w:val="28"/>
          <w:lang w:eastAsia="en-US"/>
        </w:rPr>
        <w:t>поле</w:t>
      </w:r>
      <w:r w:rsidRPr="008038D2">
        <w:rPr>
          <w:rFonts w:eastAsia="Calibri"/>
          <w:sz w:val="28"/>
          <w:szCs w:val="28"/>
          <w:lang w:eastAsia="en-US"/>
        </w:rPr>
        <w:t xml:space="preserve"> проведения акции.</w:t>
      </w:r>
    </w:p>
    <w:p w:rsidR="00A76560" w:rsidRPr="00FE79A5" w:rsidRDefault="00A76560" w:rsidP="00A76560">
      <w:pPr>
        <w:spacing w:line="312" w:lineRule="auto"/>
        <w:jc w:val="both"/>
        <w:rPr>
          <w:sz w:val="28"/>
          <w:szCs w:val="28"/>
        </w:rPr>
      </w:pPr>
    </w:p>
    <w:p w:rsidR="00E10BE4" w:rsidRDefault="00E10BE4" w:rsidP="00E10BE4">
      <w:pPr>
        <w:jc w:val="center"/>
        <w:rPr>
          <w:b/>
          <w:bCs/>
          <w:sz w:val="28"/>
          <w:szCs w:val="28"/>
        </w:rPr>
      </w:pPr>
    </w:p>
    <w:p w:rsidR="003D1553" w:rsidRDefault="003D1553" w:rsidP="00A76560">
      <w:pPr>
        <w:spacing w:line="360" w:lineRule="auto"/>
        <w:rPr>
          <w:b/>
          <w:sz w:val="28"/>
          <w:szCs w:val="28"/>
        </w:rPr>
      </w:pPr>
    </w:p>
    <w:sectPr w:rsidR="003D1553" w:rsidSect="00FE19C1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6D4" w:rsidRDefault="002916D4" w:rsidP="005A4BD0">
      <w:r>
        <w:separator/>
      </w:r>
    </w:p>
  </w:endnote>
  <w:endnote w:type="continuationSeparator" w:id="1">
    <w:p w:rsidR="002916D4" w:rsidRDefault="002916D4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tandardPoste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GOpusHighResolutio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skerville Win95BT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B21" w:rsidRDefault="00DA5FA1" w:rsidP="00FE19C1">
    <w:pPr>
      <w:pStyle w:val="ad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 w:rsidR="00F71B21"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F71B21" w:rsidRDefault="00F71B21" w:rsidP="00FE19C1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B21" w:rsidRDefault="00F71B21" w:rsidP="00FE19C1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6D4" w:rsidRDefault="002916D4" w:rsidP="005A4BD0">
      <w:r>
        <w:separator/>
      </w:r>
    </w:p>
  </w:footnote>
  <w:footnote w:type="continuationSeparator" w:id="1">
    <w:p w:rsidR="002916D4" w:rsidRDefault="002916D4" w:rsidP="005A4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B21" w:rsidRDefault="00F71B21" w:rsidP="00FE19C1">
    <w:pPr>
      <w:pStyle w:val="ab"/>
      <w:jc w:val="right"/>
    </w:pPr>
  </w:p>
  <w:p w:rsidR="00F71B21" w:rsidRDefault="00F71B2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Times New Roman"/>
        <w:sz w:val="24"/>
        <w:szCs w:val="24"/>
      </w:rPr>
    </w:lvl>
  </w:abstractNum>
  <w:abstractNum w:abstractNumId="4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DB7DDA"/>
    <w:multiLevelType w:val="hybridMultilevel"/>
    <w:tmpl w:val="F380F8B0"/>
    <w:lvl w:ilvl="0" w:tplc="0DEEA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EC29E6">
      <w:numFmt w:val="none"/>
      <w:lvlText w:val=""/>
      <w:lvlJc w:val="left"/>
      <w:pPr>
        <w:tabs>
          <w:tab w:val="num" w:pos="360"/>
        </w:tabs>
      </w:pPr>
    </w:lvl>
    <w:lvl w:ilvl="2" w:tplc="DA82714C">
      <w:numFmt w:val="none"/>
      <w:lvlText w:val=""/>
      <w:lvlJc w:val="left"/>
      <w:pPr>
        <w:tabs>
          <w:tab w:val="num" w:pos="360"/>
        </w:tabs>
      </w:pPr>
    </w:lvl>
    <w:lvl w:ilvl="3" w:tplc="0B9CC076">
      <w:numFmt w:val="none"/>
      <w:lvlText w:val=""/>
      <w:lvlJc w:val="left"/>
      <w:pPr>
        <w:tabs>
          <w:tab w:val="num" w:pos="360"/>
        </w:tabs>
      </w:pPr>
    </w:lvl>
    <w:lvl w:ilvl="4" w:tplc="EBC6A544">
      <w:numFmt w:val="none"/>
      <w:lvlText w:val=""/>
      <w:lvlJc w:val="left"/>
      <w:pPr>
        <w:tabs>
          <w:tab w:val="num" w:pos="360"/>
        </w:tabs>
      </w:pPr>
    </w:lvl>
    <w:lvl w:ilvl="5" w:tplc="9DCC3C1A">
      <w:numFmt w:val="none"/>
      <w:lvlText w:val=""/>
      <w:lvlJc w:val="left"/>
      <w:pPr>
        <w:tabs>
          <w:tab w:val="num" w:pos="360"/>
        </w:tabs>
      </w:pPr>
    </w:lvl>
    <w:lvl w:ilvl="6" w:tplc="35821240">
      <w:numFmt w:val="none"/>
      <w:lvlText w:val=""/>
      <w:lvlJc w:val="left"/>
      <w:pPr>
        <w:tabs>
          <w:tab w:val="num" w:pos="360"/>
        </w:tabs>
      </w:pPr>
    </w:lvl>
    <w:lvl w:ilvl="7" w:tplc="9F4472EE">
      <w:numFmt w:val="none"/>
      <w:lvlText w:val=""/>
      <w:lvlJc w:val="left"/>
      <w:pPr>
        <w:tabs>
          <w:tab w:val="num" w:pos="360"/>
        </w:tabs>
      </w:pPr>
    </w:lvl>
    <w:lvl w:ilvl="8" w:tplc="7ECCEDD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9204269"/>
    <w:multiLevelType w:val="multilevel"/>
    <w:tmpl w:val="8A904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0A0B6D05"/>
    <w:multiLevelType w:val="hybridMultilevel"/>
    <w:tmpl w:val="58AADFF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9659C6"/>
    <w:multiLevelType w:val="hybridMultilevel"/>
    <w:tmpl w:val="C28AB0E8"/>
    <w:lvl w:ilvl="0" w:tplc="D27A4D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27DEF"/>
    <w:multiLevelType w:val="hybridMultilevel"/>
    <w:tmpl w:val="9370A7B0"/>
    <w:lvl w:ilvl="0" w:tplc="79EE0E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D840CE"/>
    <w:multiLevelType w:val="hybridMultilevel"/>
    <w:tmpl w:val="AF0AC930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0C0FEB"/>
    <w:multiLevelType w:val="multilevel"/>
    <w:tmpl w:val="3C48F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>
    <w:nsid w:val="228051EB"/>
    <w:multiLevelType w:val="hybridMultilevel"/>
    <w:tmpl w:val="F1201CD8"/>
    <w:lvl w:ilvl="0" w:tplc="B97A0A12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5738F"/>
    <w:multiLevelType w:val="hybridMultilevel"/>
    <w:tmpl w:val="112C133A"/>
    <w:lvl w:ilvl="0" w:tplc="C91485D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156F5A"/>
    <w:multiLevelType w:val="hybridMultilevel"/>
    <w:tmpl w:val="2B3264FC"/>
    <w:lvl w:ilvl="0" w:tplc="8CDEA5A4">
      <w:start w:val="1"/>
      <w:numFmt w:val="decimal"/>
      <w:lvlText w:val="%1)"/>
      <w:lvlJc w:val="left"/>
      <w:pPr>
        <w:ind w:left="1069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B195CC6"/>
    <w:multiLevelType w:val="hybridMultilevel"/>
    <w:tmpl w:val="F16EAE5A"/>
    <w:lvl w:ilvl="0" w:tplc="2FC61890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B16045"/>
    <w:multiLevelType w:val="hybridMultilevel"/>
    <w:tmpl w:val="E28C99B2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8">
    <w:nsid w:val="3EC37473"/>
    <w:multiLevelType w:val="hybridMultilevel"/>
    <w:tmpl w:val="43C68A9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B5576E"/>
    <w:multiLevelType w:val="hybridMultilevel"/>
    <w:tmpl w:val="E490F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8407C7"/>
    <w:multiLevelType w:val="hybridMultilevel"/>
    <w:tmpl w:val="592E9EF2"/>
    <w:lvl w:ilvl="0" w:tplc="5C06DC3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2282E"/>
    <w:multiLevelType w:val="hybridMultilevel"/>
    <w:tmpl w:val="AD785DE2"/>
    <w:lvl w:ilvl="0" w:tplc="A4083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94C3C9A"/>
    <w:multiLevelType w:val="hybridMultilevel"/>
    <w:tmpl w:val="61404338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46032A8"/>
    <w:multiLevelType w:val="hybridMultilevel"/>
    <w:tmpl w:val="2F2C1B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4CF4FCC"/>
    <w:multiLevelType w:val="hybridMultilevel"/>
    <w:tmpl w:val="BC56A136"/>
    <w:lvl w:ilvl="0" w:tplc="0F5E03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B535A2"/>
    <w:multiLevelType w:val="hybridMultilevel"/>
    <w:tmpl w:val="1D8CCE92"/>
    <w:lvl w:ilvl="0" w:tplc="96F4A9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1F58BB"/>
    <w:multiLevelType w:val="hybridMultilevel"/>
    <w:tmpl w:val="AC4A4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2C4"/>
    <w:multiLevelType w:val="hybridMultilevel"/>
    <w:tmpl w:val="52E69682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8">
    <w:nsid w:val="69646ED0"/>
    <w:multiLevelType w:val="hybridMultilevel"/>
    <w:tmpl w:val="FF18E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636778"/>
    <w:multiLevelType w:val="hybridMultilevel"/>
    <w:tmpl w:val="8E609324"/>
    <w:lvl w:ilvl="0" w:tplc="208C0A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676A13"/>
    <w:multiLevelType w:val="hybridMultilevel"/>
    <w:tmpl w:val="6C2EBDD6"/>
    <w:lvl w:ilvl="0" w:tplc="808AD08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28"/>
  </w:num>
  <w:num w:numId="4">
    <w:abstractNumId w:val="22"/>
  </w:num>
  <w:num w:numId="5">
    <w:abstractNumId w:val="10"/>
  </w:num>
  <w:num w:numId="6">
    <w:abstractNumId w:val="12"/>
  </w:num>
  <w:num w:numId="7">
    <w:abstractNumId w:val="0"/>
  </w:num>
  <w:num w:numId="8">
    <w:abstractNumId w:val="1"/>
  </w:num>
  <w:num w:numId="9">
    <w:abstractNumId w:val="2"/>
  </w:num>
  <w:num w:numId="10">
    <w:abstractNumId w:val="24"/>
  </w:num>
  <w:num w:numId="11">
    <w:abstractNumId w:val="6"/>
  </w:num>
  <w:num w:numId="12">
    <w:abstractNumId w:val="18"/>
  </w:num>
  <w:num w:numId="13">
    <w:abstractNumId w:val="20"/>
  </w:num>
  <w:num w:numId="14">
    <w:abstractNumId w:val="7"/>
  </w:num>
  <w:num w:numId="15">
    <w:abstractNumId w:val="30"/>
  </w:num>
  <w:num w:numId="16">
    <w:abstractNumId w:val="26"/>
  </w:num>
  <w:num w:numId="17">
    <w:abstractNumId w:val="13"/>
  </w:num>
  <w:num w:numId="18">
    <w:abstractNumId w:val="0"/>
  </w:num>
  <w:num w:numId="19">
    <w:abstractNumId w:val="9"/>
  </w:num>
  <w:num w:numId="20">
    <w:abstractNumId w:val="8"/>
  </w:num>
  <w:num w:numId="21">
    <w:abstractNumId w:val="16"/>
  </w:num>
  <w:num w:numId="22">
    <w:abstractNumId w:val="25"/>
  </w:num>
  <w:num w:numId="23">
    <w:abstractNumId w:val="14"/>
  </w:num>
  <w:num w:numId="24">
    <w:abstractNumId w:val="29"/>
  </w:num>
  <w:num w:numId="25">
    <w:abstractNumId w:val="21"/>
  </w:num>
  <w:num w:numId="26">
    <w:abstractNumId w:val="15"/>
  </w:num>
  <w:num w:numId="27">
    <w:abstractNumId w:val="27"/>
  </w:num>
  <w:num w:numId="28">
    <w:abstractNumId w:val="17"/>
  </w:num>
  <w:num w:numId="29">
    <w:abstractNumId w:val="11"/>
  </w:num>
  <w:num w:numId="30">
    <w:abstractNumId w:val="1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00E4D"/>
    <w:rsid w:val="00011E35"/>
    <w:rsid w:val="00011EA1"/>
    <w:rsid w:val="000151C5"/>
    <w:rsid w:val="00021680"/>
    <w:rsid w:val="0002494B"/>
    <w:rsid w:val="00035994"/>
    <w:rsid w:val="00035F27"/>
    <w:rsid w:val="00040635"/>
    <w:rsid w:val="000412B0"/>
    <w:rsid w:val="0004796B"/>
    <w:rsid w:val="0005479E"/>
    <w:rsid w:val="00063BB5"/>
    <w:rsid w:val="00070F7D"/>
    <w:rsid w:val="000722AB"/>
    <w:rsid w:val="00081375"/>
    <w:rsid w:val="000816B7"/>
    <w:rsid w:val="0008307C"/>
    <w:rsid w:val="0008750F"/>
    <w:rsid w:val="00092EBC"/>
    <w:rsid w:val="000A08D1"/>
    <w:rsid w:val="000B0956"/>
    <w:rsid w:val="000B285E"/>
    <w:rsid w:val="000C0B3C"/>
    <w:rsid w:val="000C1E73"/>
    <w:rsid w:val="000C34C0"/>
    <w:rsid w:val="000C74AD"/>
    <w:rsid w:val="000D2D2E"/>
    <w:rsid w:val="000D44E1"/>
    <w:rsid w:val="000D7549"/>
    <w:rsid w:val="000E52F6"/>
    <w:rsid w:val="000E5716"/>
    <w:rsid w:val="000E73A3"/>
    <w:rsid w:val="000F32D3"/>
    <w:rsid w:val="001027F8"/>
    <w:rsid w:val="00111384"/>
    <w:rsid w:val="001147C2"/>
    <w:rsid w:val="00127F8C"/>
    <w:rsid w:val="00133B19"/>
    <w:rsid w:val="00134386"/>
    <w:rsid w:val="001551D6"/>
    <w:rsid w:val="00157246"/>
    <w:rsid w:val="00160385"/>
    <w:rsid w:val="00163514"/>
    <w:rsid w:val="001704D3"/>
    <w:rsid w:val="00171511"/>
    <w:rsid w:val="00171E30"/>
    <w:rsid w:val="0018555A"/>
    <w:rsid w:val="00185C59"/>
    <w:rsid w:val="00186853"/>
    <w:rsid w:val="00190B15"/>
    <w:rsid w:val="001950C2"/>
    <w:rsid w:val="00197A27"/>
    <w:rsid w:val="001A20B8"/>
    <w:rsid w:val="001B5301"/>
    <w:rsid w:val="001C4BDC"/>
    <w:rsid w:val="001C58F2"/>
    <w:rsid w:val="001D23A6"/>
    <w:rsid w:val="001D654F"/>
    <w:rsid w:val="001E335D"/>
    <w:rsid w:val="001E5FDE"/>
    <w:rsid w:val="001F099C"/>
    <w:rsid w:val="00201C37"/>
    <w:rsid w:val="002035CF"/>
    <w:rsid w:val="00203709"/>
    <w:rsid w:val="002129D9"/>
    <w:rsid w:val="00223666"/>
    <w:rsid w:val="002236B8"/>
    <w:rsid w:val="00224A9A"/>
    <w:rsid w:val="00226E87"/>
    <w:rsid w:val="002363D7"/>
    <w:rsid w:val="0024318E"/>
    <w:rsid w:val="002549C2"/>
    <w:rsid w:val="00254D1A"/>
    <w:rsid w:val="00257DCB"/>
    <w:rsid w:val="00262611"/>
    <w:rsid w:val="002634ED"/>
    <w:rsid w:val="00270D71"/>
    <w:rsid w:val="00271260"/>
    <w:rsid w:val="0027581D"/>
    <w:rsid w:val="00290C98"/>
    <w:rsid w:val="002916D4"/>
    <w:rsid w:val="002A547C"/>
    <w:rsid w:val="002A7330"/>
    <w:rsid w:val="002C029D"/>
    <w:rsid w:val="002C286A"/>
    <w:rsid w:val="002C2ECD"/>
    <w:rsid w:val="002C4D23"/>
    <w:rsid w:val="002C6DF5"/>
    <w:rsid w:val="002D2458"/>
    <w:rsid w:val="002E05CB"/>
    <w:rsid w:val="002E524F"/>
    <w:rsid w:val="002F0C82"/>
    <w:rsid w:val="002F6136"/>
    <w:rsid w:val="00303910"/>
    <w:rsid w:val="003129CF"/>
    <w:rsid w:val="003139B3"/>
    <w:rsid w:val="00315DCE"/>
    <w:rsid w:val="00315EF5"/>
    <w:rsid w:val="003226EE"/>
    <w:rsid w:val="00323E96"/>
    <w:rsid w:val="003337D6"/>
    <w:rsid w:val="0033663F"/>
    <w:rsid w:val="0033732D"/>
    <w:rsid w:val="003411D2"/>
    <w:rsid w:val="00361BD6"/>
    <w:rsid w:val="00362092"/>
    <w:rsid w:val="003630DA"/>
    <w:rsid w:val="00372FA7"/>
    <w:rsid w:val="0037657F"/>
    <w:rsid w:val="00377971"/>
    <w:rsid w:val="003865B0"/>
    <w:rsid w:val="00391FE9"/>
    <w:rsid w:val="00394939"/>
    <w:rsid w:val="00395D19"/>
    <w:rsid w:val="00397FD3"/>
    <w:rsid w:val="003A0547"/>
    <w:rsid w:val="003A2AB2"/>
    <w:rsid w:val="003A2CAC"/>
    <w:rsid w:val="003A3CAE"/>
    <w:rsid w:val="003A5F60"/>
    <w:rsid w:val="003B01BE"/>
    <w:rsid w:val="003D1553"/>
    <w:rsid w:val="003D40DD"/>
    <w:rsid w:val="003D6F4B"/>
    <w:rsid w:val="003E72E0"/>
    <w:rsid w:val="003F5333"/>
    <w:rsid w:val="0040657B"/>
    <w:rsid w:val="00406B14"/>
    <w:rsid w:val="00413866"/>
    <w:rsid w:val="00423276"/>
    <w:rsid w:val="00426F57"/>
    <w:rsid w:val="00427CE9"/>
    <w:rsid w:val="00431DC3"/>
    <w:rsid w:val="004321A0"/>
    <w:rsid w:val="00437F5E"/>
    <w:rsid w:val="0044190A"/>
    <w:rsid w:val="004420D0"/>
    <w:rsid w:val="00443265"/>
    <w:rsid w:val="004455F2"/>
    <w:rsid w:val="004515E2"/>
    <w:rsid w:val="00455A25"/>
    <w:rsid w:val="004574DE"/>
    <w:rsid w:val="004605D9"/>
    <w:rsid w:val="00466250"/>
    <w:rsid w:val="00470BAC"/>
    <w:rsid w:val="004726C7"/>
    <w:rsid w:val="00473658"/>
    <w:rsid w:val="004841D2"/>
    <w:rsid w:val="00484738"/>
    <w:rsid w:val="00484C8F"/>
    <w:rsid w:val="00493DC7"/>
    <w:rsid w:val="004A1E9D"/>
    <w:rsid w:val="004A3BE9"/>
    <w:rsid w:val="004A5B24"/>
    <w:rsid w:val="004B1FEB"/>
    <w:rsid w:val="004B3EFC"/>
    <w:rsid w:val="004B451A"/>
    <w:rsid w:val="004C79D1"/>
    <w:rsid w:val="004D35EA"/>
    <w:rsid w:val="004E41F2"/>
    <w:rsid w:val="004E468B"/>
    <w:rsid w:val="004E78A0"/>
    <w:rsid w:val="004F49A8"/>
    <w:rsid w:val="005024AB"/>
    <w:rsid w:val="00506CE4"/>
    <w:rsid w:val="0050764E"/>
    <w:rsid w:val="0051360D"/>
    <w:rsid w:val="0051680C"/>
    <w:rsid w:val="00520173"/>
    <w:rsid w:val="005202E2"/>
    <w:rsid w:val="005219FC"/>
    <w:rsid w:val="00526C87"/>
    <w:rsid w:val="00530E31"/>
    <w:rsid w:val="005326E3"/>
    <w:rsid w:val="00534643"/>
    <w:rsid w:val="00534914"/>
    <w:rsid w:val="00540572"/>
    <w:rsid w:val="005433DA"/>
    <w:rsid w:val="0055383C"/>
    <w:rsid w:val="00555F9E"/>
    <w:rsid w:val="00560B95"/>
    <w:rsid w:val="005633A5"/>
    <w:rsid w:val="00576E1E"/>
    <w:rsid w:val="00582C11"/>
    <w:rsid w:val="00583768"/>
    <w:rsid w:val="005867CA"/>
    <w:rsid w:val="00586F72"/>
    <w:rsid w:val="00595400"/>
    <w:rsid w:val="00596CAD"/>
    <w:rsid w:val="005A1D0A"/>
    <w:rsid w:val="005A42AC"/>
    <w:rsid w:val="005A4BD0"/>
    <w:rsid w:val="005A6C19"/>
    <w:rsid w:val="005B3062"/>
    <w:rsid w:val="005B3284"/>
    <w:rsid w:val="005D00E8"/>
    <w:rsid w:val="005D2987"/>
    <w:rsid w:val="005D2D0B"/>
    <w:rsid w:val="005D50CA"/>
    <w:rsid w:val="005E1C3B"/>
    <w:rsid w:val="005F2954"/>
    <w:rsid w:val="00600C5F"/>
    <w:rsid w:val="006041C4"/>
    <w:rsid w:val="00605640"/>
    <w:rsid w:val="0060579F"/>
    <w:rsid w:val="00606850"/>
    <w:rsid w:val="0061047F"/>
    <w:rsid w:val="00617EEC"/>
    <w:rsid w:val="00622308"/>
    <w:rsid w:val="00626C57"/>
    <w:rsid w:val="006345C3"/>
    <w:rsid w:val="00657D13"/>
    <w:rsid w:val="00661D27"/>
    <w:rsid w:val="00666988"/>
    <w:rsid w:val="00671EBF"/>
    <w:rsid w:val="00677E4C"/>
    <w:rsid w:val="00681FD4"/>
    <w:rsid w:val="006942BD"/>
    <w:rsid w:val="006943A6"/>
    <w:rsid w:val="006B0D46"/>
    <w:rsid w:val="006B1272"/>
    <w:rsid w:val="006B196F"/>
    <w:rsid w:val="006B2801"/>
    <w:rsid w:val="006C04CC"/>
    <w:rsid w:val="006C2D99"/>
    <w:rsid w:val="006C6F4A"/>
    <w:rsid w:val="006D4FEC"/>
    <w:rsid w:val="006E001E"/>
    <w:rsid w:val="006E1890"/>
    <w:rsid w:val="006F172D"/>
    <w:rsid w:val="006F5BD3"/>
    <w:rsid w:val="00704F00"/>
    <w:rsid w:val="00710DBD"/>
    <w:rsid w:val="0072114D"/>
    <w:rsid w:val="00726700"/>
    <w:rsid w:val="00734ECE"/>
    <w:rsid w:val="00736109"/>
    <w:rsid w:val="00742891"/>
    <w:rsid w:val="0075119A"/>
    <w:rsid w:val="00752FD5"/>
    <w:rsid w:val="00753E3D"/>
    <w:rsid w:val="00756695"/>
    <w:rsid w:val="00764809"/>
    <w:rsid w:val="00765E6E"/>
    <w:rsid w:val="00776831"/>
    <w:rsid w:val="00776FC3"/>
    <w:rsid w:val="00782464"/>
    <w:rsid w:val="0078279D"/>
    <w:rsid w:val="00784447"/>
    <w:rsid w:val="00785AF0"/>
    <w:rsid w:val="00790029"/>
    <w:rsid w:val="007958EC"/>
    <w:rsid w:val="00795CFD"/>
    <w:rsid w:val="007A0B9A"/>
    <w:rsid w:val="007A1F1E"/>
    <w:rsid w:val="007A48CC"/>
    <w:rsid w:val="007A4CEA"/>
    <w:rsid w:val="007A644F"/>
    <w:rsid w:val="007B13DF"/>
    <w:rsid w:val="007C1739"/>
    <w:rsid w:val="007C2608"/>
    <w:rsid w:val="007C5634"/>
    <w:rsid w:val="007D0E9B"/>
    <w:rsid w:val="007D20D4"/>
    <w:rsid w:val="007D4128"/>
    <w:rsid w:val="007E18B8"/>
    <w:rsid w:val="007E3CF1"/>
    <w:rsid w:val="007E4066"/>
    <w:rsid w:val="007E438C"/>
    <w:rsid w:val="007E5143"/>
    <w:rsid w:val="007F007F"/>
    <w:rsid w:val="007F280E"/>
    <w:rsid w:val="008038D2"/>
    <w:rsid w:val="008062F9"/>
    <w:rsid w:val="008168FC"/>
    <w:rsid w:val="00817BAC"/>
    <w:rsid w:val="00825844"/>
    <w:rsid w:val="00826050"/>
    <w:rsid w:val="0082733A"/>
    <w:rsid w:val="00827EA4"/>
    <w:rsid w:val="00840B77"/>
    <w:rsid w:val="00842A31"/>
    <w:rsid w:val="00844093"/>
    <w:rsid w:val="00846662"/>
    <w:rsid w:val="00847FEE"/>
    <w:rsid w:val="008574B9"/>
    <w:rsid w:val="00862294"/>
    <w:rsid w:val="00862547"/>
    <w:rsid w:val="00862FB2"/>
    <w:rsid w:val="00867238"/>
    <w:rsid w:val="00871F74"/>
    <w:rsid w:val="0087501C"/>
    <w:rsid w:val="00880477"/>
    <w:rsid w:val="00887D46"/>
    <w:rsid w:val="00887DBC"/>
    <w:rsid w:val="00891E31"/>
    <w:rsid w:val="008A0A68"/>
    <w:rsid w:val="008A0C2E"/>
    <w:rsid w:val="008A2DF7"/>
    <w:rsid w:val="008A500E"/>
    <w:rsid w:val="008A5391"/>
    <w:rsid w:val="008B1061"/>
    <w:rsid w:val="008C1EC2"/>
    <w:rsid w:val="008C4899"/>
    <w:rsid w:val="008C5778"/>
    <w:rsid w:val="008D6191"/>
    <w:rsid w:val="008D6316"/>
    <w:rsid w:val="008E4D07"/>
    <w:rsid w:val="008E5B22"/>
    <w:rsid w:val="008F5522"/>
    <w:rsid w:val="008F6AFC"/>
    <w:rsid w:val="00911075"/>
    <w:rsid w:val="00911969"/>
    <w:rsid w:val="00925C93"/>
    <w:rsid w:val="00934A68"/>
    <w:rsid w:val="0094008A"/>
    <w:rsid w:val="00945B13"/>
    <w:rsid w:val="009462DE"/>
    <w:rsid w:val="009629D5"/>
    <w:rsid w:val="00966FFA"/>
    <w:rsid w:val="00973554"/>
    <w:rsid w:val="00976A7B"/>
    <w:rsid w:val="00983171"/>
    <w:rsid w:val="00987134"/>
    <w:rsid w:val="009952D7"/>
    <w:rsid w:val="009958D6"/>
    <w:rsid w:val="00996E59"/>
    <w:rsid w:val="009A064F"/>
    <w:rsid w:val="009A4A92"/>
    <w:rsid w:val="009A4D60"/>
    <w:rsid w:val="009B37AD"/>
    <w:rsid w:val="009B4296"/>
    <w:rsid w:val="009B5246"/>
    <w:rsid w:val="009B55B1"/>
    <w:rsid w:val="009C2631"/>
    <w:rsid w:val="009C5E93"/>
    <w:rsid w:val="009C612E"/>
    <w:rsid w:val="009C6AC9"/>
    <w:rsid w:val="009C705C"/>
    <w:rsid w:val="009C763F"/>
    <w:rsid w:val="009D31A6"/>
    <w:rsid w:val="009D4E3A"/>
    <w:rsid w:val="009D7F61"/>
    <w:rsid w:val="009E4954"/>
    <w:rsid w:val="009F0C3E"/>
    <w:rsid w:val="009F3593"/>
    <w:rsid w:val="009F4B79"/>
    <w:rsid w:val="009F5B59"/>
    <w:rsid w:val="00A053F7"/>
    <w:rsid w:val="00A10FFB"/>
    <w:rsid w:val="00A144A0"/>
    <w:rsid w:val="00A16B12"/>
    <w:rsid w:val="00A16C72"/>
    <w:rsid w:val="00A24C55"/>
    <w:rsid w:val="00A317A8"/>
    <w:rsid w:val="00A34708"/>
    <w:rsid w:val="00A3756C"/>
    <w:rsid w:val="00A400D7"/>
    <w:rsid w:val="00A40CD8"/>
    <w:rsid w:val="00A424DE"/>
    <w:rsid w:val="00A45B1A"/>
    <w:rsid w:val="00A53B4E"/>
    <w:rsid w:val="00A560F4"/>
    <w:rsid w:val="00A64633"/>
    <w:rsid w:val="00A66269"/>
    <w:rsid w:val="00A713DD"/>
    <w:rsid w:val="00A76560"/>
    <w:rsid w:val="00A76F36"/>
    <w:rsid w:val="00A82D6B"/>
    <w:rsid w:val="00A8354B"/>
    <w:rsid w:val="00A8749D"/>
    <w:rsid w:val="00A9161F"/>
    <w:rsid w:val="00A949C8"/>
    <w:rsid w:val="00A963A5"/>
    <w:rsid w:val="00AA50C6"/>
    <w:rsid w:val="00AB2091"/>
    <w:rsid w:val="00AB4979"/>
    <w:rsid w:val="00AB546D"/>
    <w:rsid w:val="00AB7792"/>
    <w:rsid w:val="00AC1AA0"/>
    <w:rsid w:val="00AC1EE2"/>
    <w:rsid w:val="00AC20DF"/>
    <w:rsid w:val="00AC492E"/>
    <w:rsid w:val="00AD026E"/>
    <w:rsid w:val="00AD5D29"/>
    <w:rsid w:val="00AD7599"/>
    <w:rsid w:val="00AE55AA"/>
    <w:rsid w:val="00AF05DD"/>
    <w:rsid w:val="00AF3A72"/>
    <w:rsid w:val="00B03137"/>
    <w:rsid w:val="00B12FBC"/>
    <w:rsid w:val="00B132C9"/>
    <w:rsid w:val="00B165AD"/>
    <w:rsid w:val="00B22B5C"/>
    <w:rsid w:val="00B24EA3"/>
    <w:rsid w:val="00B276FA"/>
    <w:rsid w:val="00B27DFE"/>
    <w:rsid w:val="00B3286A"/>
    <w:rsid w:val="00B35D2B"/>
    <w:rsid w:val="00B379CB"/>
    <w:rsid w:val="00B40446"/>
    <w:rsid w:val="00B4363E"/>
    <w:rsid w:val="00B4596D"/>
    <w:rsid w:val="00B47AEC"/>
    <w:rsid w:val="00B52428"/>
    <w:rsid w:val="00B5310E"/>
    <w:rsid w:val="00B643A2"/>
    <w:rsid w:val="00B646D6"/>
    <w:rsid w:val="00B76D34"/>
    <w:rsid w:val="00B828E1"/>
    <w:rsid w:val="00BA4192"/>
    <w:rsid w:val="00BB7A28"/>
    <w:rsid w:val="00BC1F43"/>
    <w:rsid w:val="00BC33DE"/>
    <w:rsid w:val="00BD129B"/>
    <w:rsid w:val="00BE1EA6"/>
    <w:rsid w:val="00BE7BCA"/>
    <w:rsid w:val="00BF2570"/>
    <w:rsid w:val="00BF2D66"/>
    <w:rsid w:val="00BF615C"/>
    <w:rsid w:val="00BF77FC"/>
    <w:rsid w:val="00C04E10"/>
    <w:rsid w:val="00C205C5"/>
    <w:rsid w:val="00C2085A"/>
    <w:rsid w:val="00C21F49"/>
    <w:rsid w:val="00C23F18"/>
    <w:rsid w:val="00C31913"/>
    <w:rsid w:val="00C35697"/>
    <w:rsid w:val="00C35E00"/>
    <w:rsid w:val="00C47317"/>
    <w:rsid w:val="00C50C86"/>
    <w:rsid w:val="00C51D62"/>
    <w:rsid w:val="00C73989"/>
    <w:rsid w:val="00C778EE"/>
    <w:rsid w:val="00C8088A"/>
    <w:rsid w:val="00C81687"/>
    <w:rsid w:val="00C83605"/>
    <w:rsid w:val="00C83FCE"/>
    <w:rsid w:val="00C84BC5"/>
    <w:rsid w:val="00C86C34"/>
    <w:rsid w:val="00C91128"/>
    <w:rsid w:val="00C9418C"/>
    <w:rsid w:val="00C94B51"/>
    <w:rsid w:val="00C97756"/>
    <w:rsid w:val="00CA14A7"/>
    <w:rsid w:val="00CA34C8"/>
    <w:rsid w:val="00CB75A2"/>
    <w:rsid w:val="00CC7510"/>
    <w:rsid w:val="00CC76F2"/>
    <w:rsid w:val="00CD28E9"/>
    <w:rsid w:val="00CE0051"/>
    <w:rsid w:val="00CE4EEA"/>
    <w:rsid w:val="00CE6A2F"/>
    <w:rsid w:val="00CF5509"/>
    <w:rsid w:val="00D001C7"/>
    <w:rsid w:val="00D04F52"/>
    <w:rsid w:val="00D06D3F"/>
    <w:rsid w:val="00D077D2"/>
    <w:rsid w:val="00D12627"/>
    <w:rsid w:val="00D1541B"/>
    <w:rsid w:val="00D162DD"/>
    <w:rsid w:val="00D20A3A"/>
    <w:rsid w:val="00D24824"/>
    <w:rsid w:val="00D40143"/>
    <w:rsid w:val="00D50174"/>
    <w:rsid w:val="00D5243E"/>
    <w:rsid w:val="00D54914"/>
    <w:rsid w:val="00D5634F"/>
    <w:rsid w:val="00D642FA"/>
    <w:rsid w:val="00D64686"/>
    <w:rsid w:val="00D6567C"/>
    <w:rsid w:val="00D70C5B"/>
    <w:rsid w:val="00D731F5"/>
    <w:rsid w:val="00D73E14"/>
    <w:rsid w:val="00D75BD3"/>
    <w:rsid w:val="00D85C8F"/>
    <w:rsid w:val="00D900AF"/>
    <w:rsid w:val="00D963D1"/>
    <w:rsid w:val="00D96EE1"/>
    <w:rsid w:val="00DA5F7A"/>
    <w:rsid w:val="00DA5FA1"/>
    <w:rsid w:val="00DA66E4"/>
    <w:rsid w:val="00DB6A2D"/>
    <w:rsid w:val="00DC042E"/>
    <w:rsid w:val="00DC0844"/>
    <w:rsid w:val="00DC5242"/>
    <w:rsid w:val="00DE0390"/>
    <w:rsid w:val="00DE3EE1"/>
    <w:rsid w:val="00DE4D4A"/>
    <w:rsid w:val="00DF54CC"/>
    <w:rsid w:val="00E06E59"/>
    <w:rsid w:val="00E10BE4"/>
    <w:rsid w:val="00E15BEF"/>
    <w:rsid w:val="00E31CAF"/>
    <w:rsid w:val="00E32F29"/>
    <w:rsid w:val="00E362BB"/>
    <w:rsid w:val="00E42FFC"/>
    <w:rsid w:val="00E46F38"/>
    <w:rsid w:val="00E51830"/>
    <w:rsid w:val="00E524B0"/>
    <w:rsid w:val="00E66084"/>
    <w:rsid w:val="00E777EC"/>
    <w:rsid w:val="00E85B00"/>
    <w:rsid w:val="00E973F3"/>
    <w:rsid w:val="00EA545E"/>
    <w:rsid w:val="00EA5A1A"/>
    <w:rsid w:val="00EB0938"/>
    <w:rsid w:val="00EB16AD"/>
    <w:rsid w:val="00EB6E39"/>
    <w:rsid w:val="00EC5712"/>
    <w:rsid w:val="00ED7DD3"/>
    <w:rsid w:val="00EF38BF"/>
    <w:rsid w:val="00F069AB"/>
    <w:rsid w:val="00F16661"/>
    <w:rsid w:val="00F173E1"/>
    <w:rsid w:val="00F20886"/>
    <w:rsid w:val="00F40571"/>
    <w:rsid w:val="00F43963"/>
    <w:rsid w:val="00F45876"/>
    <w:rsid w:val="00F478AB"/>
    <w:rsid w:val="00F57714"/>
    <w:rsid w:val="00F6105D"/>
    <w:rsid w:val="00F62FE9"/>
    <w:rsid w:val="00F67687"/>
    <w:rsid w:val="00F70E74"/>
    <w:rsid w:val="00F70F4B"/>
    <w:rsid w:val="00F71B21"/>
    <w:rsid w:val="00F71F26"/>
    <w:rsid w:val="00F84DA1"/>
    <w:rsid w:val="00F9011B"/>
    <w:rsid w:val="00F905AB"/>
    <w:rsid w:val="00F95FE8"/>
    <w:rsid w:val="00F9798C"/>
    <w:rsid w:val="00FA0464"/>
    <w:rsid w:val="00FA156B"/>
    <w:rsid w:val="00FA2BED"/>
    <w:rsid w:val="00FA5BDC"/>
    <w:rsid w:val="00FA758F"/>
    <w:rsid w:val="00FB049D"/>
    <w:rsid w:val="00FC73C5"/>
    <w:rsid w:val="00FD1CBD"/>
    <w:rsid w:val="00FD3258"/>
    <w:rsid w:val="00FD75F9"/>
    <w:rsid w:val="00FE1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577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FE19C1"/>
    <w:pPr>
      <w:keepNext/>
      <w:ind w:firstLine="340"/>
      <w:jc w:val="both"/>
      <w:outlineLvl w:val="4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9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uiPriority w:val="99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uiPriority w:val="99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61D27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57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765E6E"/>
    <w:pPr>
      <w:spacing w:after="120"/>
    </w:pPr>
  </w:style>
  <w:style w:type="character" w:customStyle="1" w:styleId="af2">
    <w:name w:val="Основной текст Знак"/>
    <w:basedOn w:val="a0"/>
    <w:link w:val="af1"/>
    <w:rsid w:val="00765E6E"/>
    <w:rPr>
      <w:sz w:val="24"/>
      <w:szCs w:val="24"/>
    </w:rPr>
  </w:style>
  <w:style w:type="paragraph" w:customStyle="1" w:styleId="ListParagraph1">
    <w:name w:val="List Paragraph1"/>
    <w:basedOn w:val="a"/>
    <w:rsid w:val="00765E6E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270D7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70D71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2">
    <w:name w:val="Font Style12"/>
    <w:uiPriority w:val="99"/>
    <w:rsid w:val="00270D71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270D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3">
    <w:name w:val="Normal (Web)"/>
    <w:basedOn w:val="a"/>
    <w:rsid w:val="00270D71"/>
    <w:pPr>
      <w:spacing w:before="100" w:beforeAutospacing="1" w:after="100" w:afterAutospacing="1"/>
      <w:ind w:firstLine="720"/>
      <w:jc w:val="both"/>
    </w:pPr>
  </w:style>
  <w:style w:type="character" w:styleId="af4">
    <w:name w:val="Strong"/>
    <w:uiPriority w:val="22"/>
    <w:qFormat/>
    <w:rsid w:val="00270D71"/>
    <w:rPr>
      <w:b/>
      <w:bCs/>
    </w:rPr>
  </w:style>
  <w:style w:type="character" w:styleId="af5">
    <w:name w:val="Emphasis"/>
    <w:uiPriority w:val="20"/>
    <w:qFormat/>
    <w:rsid w:val="00270D71"/>
    <w:rPr>
      <w:i/>
      <w:iCs/>
    </w:rPr>
  </w:style>
  <w:style w:type="character" w:customStyle="1" w:styleId="50">
    <w:name w:val="Заголовок 5 Знак"/>
    <w:basedOn w:val="a0"/>
    <w:link w:val="5"/>
    <w:rsid w:val="00FE19C1"/>
    <w:rPr>
      <w:b/>
      <w:sz w:val="28"/>
      <w:szCs w:val="24"/>
      <w:u w:val="single"/>
    </w:rPr>
  </w:style>
  <w:style w:type="numbering" w:customStyle="1" w:styleId="12">
    <w:name w:val="Нет списка1"/>
    <w:next w:val="a2"/>
    <w:uiPriority w:val="99"/>
    <w:semiHidden/>
    <w:rsid w:val="00FE19C1"/>
  </w:style>
  <w:style w:type="character" w:customStyle="1" w:styleId="a5">
    <w:name w:val="Текст выноски Знак"/>
    <w:link w:val="a4"/>
    <w:uiPriority w:val="99"/>
    <w:semiHidden/>
    <w:rsid w:val="00FE19C1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FE19C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Диссертация"/>
    <w:basedOn w:val="a"/>
    <w:uiPriority w:val="99"/>
    <w:rsid w:val="00FE19C1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f7">
    <w:name w:val="Body Text Indent"/>
    <w:basedOn w:val="a"/>
    <w:link w:val="af8"/>
    <w:rsid w:val="00FE19C1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E19C1"/>
  </w:style>
  <w:style w:type="paragraph" w:customStyle="1" w:styleId="13">
    <w:name w:val="Абзац списка1"/>
    <w:basedOn w:val="a"/>
    <w:uiPriority w:val="99"/>
    <w:rsid w:val="00FE19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E19C1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27">
    <w:name w:val="Абзац списка2"/>
    <w:basedOn w:val="a"/>
    <w:uiPriority w:val="99"/>
    <w:qFormat/>
    <w:rsid w:val="00FE19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8">
    <w:name w:val="Ïîäçàãîëîâîê 2"/>
    <w:basedOn w:val="a"/>
    <w:rsid w:val="00FE19C1"/>
    <w:pPr>
      <w:spacing w:before="240" w:after="120"/>
    </w:pPr>
    <w:rPr>
      <w:rFonts w:ascii="StandardPoster" w:hAnsi="StandardPoster"/>
      <w:b/>
      <w:u w:val="single"/>
    </w:rPr>
  </w:style>
  <w:style w:type="paragraph" w:customStyle="1" w:styleId="29">
    <w:name w:val="Стиль2"/>
    <w:basedOn w:val="a"/>
    <w:uiPriority w:val="99"/>
    <w:rsid w:val="00FE19C1"/>
    <w:pPr>
      <w:ind w:left="720" w:hanging="360"/>
    </w:pPr>
    <w:rPr>
      <w:rFonts w:ascii="StandardPoster" w:hAnsi="StandardPoster"/>
    </w:rPr>
  </w:style>
  <w:style w:type="paragraph" w:customStyle="1" w:styleId="14">
    <w:name w:val="Подзаголовок1"/>
    <w:basedOn w:val="a"/>
    <w:uiPriority w:val="99"/>
    <w:rsid w:val="00FE19C1"/>
    <w:pPr>
      <w:spacing w:before="120" w:after="120"/>
    </w:pPr>
    <w:rPr>
      <w:rFonts w:ascii="StandardPoster" w:hAnsi="StandardPoster"/>
      <w:b/>
      <w:u w:val="thick"/>
    </w:rPr>
  </w:style>
  <w:style w:type="paragraph" w:styleId="af9">
    <w:name w:val="footnote text"/>
    <w:basedOn w:val="a"/>
    <w:link w:val="afa"/>
    <w:uiPriority w:val="99"/>
    <w:unhideWhenUsed/>
    <w:rsid w:val="00FE19C1"/>
    <w:rPr>
      <w:rFonts w:ascii="Calibri" w:hAnsi="Calibr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E19C1"/>
    <w:rPr>
      <w:rFonts w:ascii="Calibri" w:hAnsi="Calibri"/>
    </w:rPr>
  </w:style>
  <w:style w:type="character" w:styleId="afb">
    <w:name w:val="footnote reference"/>
    <w:uiPriority w:val="99"/>
    <w:unhideWhenUsed/>
    <w:rsid w:val="00FE19C1"/>
    <w:rPr>
      <w:vertAlign w:val="superscript"/>
    </w:rPr>
  </w:style>
  <w:style w:type="paragraph" w:customStyle="1" w:styleId="western">
    <w:name w:val="western"/>
    <w:basedOn w:val="a"/>
    <w:rsid w:val="00FE19C1"/>
    <w:pP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FE19C1"/>
    <w:rPr>
      <w:color w:val="800080"/>
      <w:u w:val="single"/>
    </w:rPr>
  </w:style>
  <w:style w:type="character" w:customStyle="1" w:styleId="apple-converted-space">
    <w:name w:val="apple-converted-space"/>
    <w:basedOn w:val="a0"/>
    <w:rsid w:val="00FE19C1"/>
  </w:style>
  <w:style w:type="character" w:customStyle="1" w:styleId="BodyText2Char">
    <w:name w:val="Body Text 2 Char"/>
    <w:locked/>
    <w:rsid w:val="00FE19C1"/>
    <w:rPr>
      <w:rFonts w:ascii="Times New Roman" w:hAnsi="Times New Roman" w:cs="Times New Roman"/>
      <w:sz w:val="24"/>
      <w:szCs w:val="24"/>
    </w:rPr>
  </w:style>
  <w:style w:type="paragraph" w:styleId="afd">
    <w:name w:val="Block Text"/>
    <w:basedOn w:val="a"/>
    <w:rsid w:val="00FE19C1"/>
    <w:pPr>
      <w:widowControl w:val="0"/>
      <w:ind w:left="-240" w:right="-485" w:firstLine="360"/>
      <w:jc w:val="both"/>
    </w:pPr>
  </w:style>
  <w:style w:type="paragraph" w:styleId="afe">
    <w:name w:val="Body Text First Indent"/>
    <w:basedOn w:val="af1"/>
    <w:link w:val="aff"/>
    <w:uiPriority w:val="99"/>
    <w:unhideWhenUsed/>
    <w:rsid w:val="00FE19C1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f">
    <w:name w:val="Красная строка Знак"/>
    <w:basedOn w:val="af2"/>
    <w:link w:val="afe"/>
    <w:uiPriority w:val="99"/>
    <w:rsid w:val="00FE19C1"/>
    <w:rPr>
      <w:rFonts w:ascii="Calibri" w:hAnsi="Calibri"/>
      <w:sz w:val="22"/>
      <w:szCs w:val="22"/>
    </w:rPr>
  </w:style>
  <w:style w:type="character" w:styleId="aff0">
    <w:name w:val="page number"/>
    <w:basedOn w:val="a0"/>
    <w:rsid w:val="00FE19C1"/>
  </w:style>
  <w:style w:type="paragraph" w:customStyle="1" w:styleId="03-">
    <w:name w:val="03-Пункт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lang w:eastAsia="hi-IN" w:bidi="hi-IN"/>
    </w:rPr>
  </w:style>
  <w:style w:type="paragraph" w:customStyle="1" w:styleId="02-">
    <w:name w:val="02-Парагр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/>
      <w:jc w:val="center"/>
    </w:pPr>
    <w:rPr>
      <w:rFonts w:ascii="Baskerville Win95BT" w:eastAsia="SimSun" w:hAnsi="Baskerville Win95BT" w:cs="Baskerville Win95BT"/>
      <w:b/>
      <w:bCs/>
      <w:caps/>
      <w:kern w:val="2"/>
      <w:lang w:eastAsia="hi-IN" w:bidi="hi-IN"/>
    </w:rPr>
  </w:style>
  <w:style w:type="paragraph" w:customStyle="1" w:styleId="3">
    <w:name w:val="Абзац списка3"/>
    <w:basedOn w:val="a"/>
    <w:rsid w:val="00D900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2">
    <w:name w:val="c2"/>
    <w:basedOn w:val="a0"/>
    <w:rsid w:val="00A765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577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FE19C1"/>
    <w:pPr>
      <w:keepNext/>
      <w:ind w:firstLine="340"/>
      <w:jc w:val="both"/>
      <w:outlineLvl w:val="4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9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uiPriority w:val="99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uiPriority w:val="99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61D27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57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765E6E"/>
    <w:pPr>
      <w:spacing w:after="120"/>
    </w:pPr>
  </w:style>
  <w:style w:type="character" w:customStyle="1" w:styleId="af2">
    <w:name w:val="Основной текст Знак"/>
    <w:basedOn w:val="a0"/>
    <w:link w:val="af1"/>
    <w:rsid w:val="00765E6E"/>
    <w:rPr>
      <w:sz w:val="24"/>
      <w:szCs w:val="24"/>
    </w:rPr>
  </w:style>
  <w:style w:type="paragraph" w:customStyle="1" w:styleId="ListParagraph1">
    <w:name w:val="List Paragraph1"/>
    <w:basedOn w:val="a"/>
    <w:rsid w:val="00765E6E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270D7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70D71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2">
    <w:name w:val="Font Style12"/>
    <w:uiPriority w:val="99"/>
    <w:rsid w:val="00270D71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270D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3">
    <w:name w:val="Normal (Web)"/>
    <w:basedOn w:val="a"/>
    <w:rsid w:val="00270D71"/>
    <w:pPr>
      <w:spacing w:before="100" w:beforeAutospacing="1" w:after="100" w:afterAutospacing="1"/>
      <w:ind w:firstLine="720"/>
      <w:jc w:val="both"/>
    </w:pPr>
  </w:style>
  <w:style w:type="character" w:styleId="af4">
    <w:name w:val="Strong"/>
    <w:uiPriority w:val="22"/>
    <w:qFormat/>
    <w:rsid w:val="00270D71"/>
    <w:rPr>
      <w:b/>
      <w:bCs/>
    </w:rPr>
  </w:style>
  <w:style w:type="character" w:styleId="af5">
    <w:name w:val="Emphasis"/>
    <w:uiPriority w:val="20"/>
    <w:qFormat/>
    <w:rsid w:val="00270D71"/>
    <w:rPr>
      <w:i/>
      <w:iCs/>
    </w:rPr>
  </w:style>
  <w:style w:type="character" w:customStyle="1" w:styleId="50">
    <w:name w:val="Заголовок 5 Знак"/>
    <w:basedOn w:val="a0"/>
    <w:link w:val="5"/>
    <w:rsid w:val="00FE19C1"/>
    <w:rPr>
      <w:b/>
      <w:sz w:val="28"/>
      <w:szCs w:val="24"/>
      <w:u w:val="single"/>
    </w:rPr>
  </w:style>
  <w:style w:type="numbering" w:customStyle="1" w:styleId="12">
    <w:name w:val="Нет списка1"/>
    <w:next w:val="a2"/>
    <w:uiPriority w:val="99"/>
    <w:semiHidden/>
    <w:rsid w:val="00FE19C1"/>
  </w:style>
  <w:style w:type="character" w:customStyle="1" w:styleId="a5">
    <w:name w:val="Текст выноски Знак"/>
    <w:link w:val="a4"/>
    <w:uiPriority w:val="99"/>
    <w:semiHidden/>
    <w:rsid w:val="00FE19C1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FE19C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Диссертация"/>
    <w:basedOn w:val="a"/>
    <w:uiPriority w:val="99"/>
    <w:rsid w:val="00FE19C1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f7">
    <w:name w:val="Body Text Indent"/>
    <w:basedOn w:val="a"/>
    <w:link w:val="af8"/>
    <w:rsid w:val="00FE19C1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E19C1"/>
  </w:style>
  <w:style w:type="paragraph" w:customStyle="1" w:styleId="13">
    <w:name w:val="Абзац списка1"/>
    <w:basedOn w:val="a"/>
    <w:uiPriority w:val="99"/>
    <w:rsid w:val="00FE19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E19C1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27">
    <w:name w:val="Абзац списка2"/>
    <w:basedOn w:val="a"/>
    <w:uiPriority w:val="99"/>
    <w:qFormat/>
    <w:rsid w:val="00FE19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8">
    <w:name w:val="Ïîäçàãîëîâîê 2"/>
    <w:basedOn w:val="a"/>
    <w:rsid w:val="00FE19C1"/>
    <w:pPr>
      <w:spacing w:before="240" w:after="120"/>
    </w:pPr>
    <w:rPr>
      <w:rFonts w:ascii="StandardPoster" w:hAnsi="StandardPoster"/>
      <w:b/>
      <w:u w:val="single"/>
    </w:rPr>
  </w:style>
  <w:style w:type="paragraph" w:customStyle="1" w:styleId="29">
    <w:name w:val="Стиль2"/>
    <w:basedOn w:val="a"/>
    <w:uiPriority w:val="99"/>
    <w:rsid w:val="00FE19C1"/>
    <w:pPr>
      <w:ind w:left="720" w:hanging="360"/>
    </w:pPr>
    <w:rPr>
      <w:rFonts w:ascii="StandardPoster" w:hAnsi="StandardPoster"/>
    </w:rPr>
  </w:style>
  <w:style w:type="paragraph" w:customStyle="1" w:styleId="14">
    <w:name w:val="Подзаголовок1"/>
    <w:basedOn w:val="a"/>
    <w:uiPriority w:val="99"/>
    <w:rsid w:val="00FE19C1"/>
    <w:pPr>
      <w:spacing w:before="120" w:after="120"/>
    </w:pPr>
    <w:rPr>
      <w:rFonts w:ascii="StandardPoster" w:hAnsi="StandardPoster"/>
      <w:b/>
      <w:u w:val="thick"/>
    </w:rPr>
  </w:style>
  <w:style w:type="paragraph" w:styleId="af9">
    <w:name w:val="footnote text"/>
    <w:basedOn w:val="a"/>
    <w:link w:val="afa"/>
    <w:uiPriority w:val="99"/>
    <w:unhideWhenUsed/>
    <w:rsid w:val="00FE19C1"/>
    <w:rPr>
      <w:rFonts w:ascii="Calibri" w:hAnsi="Calibr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E19C1"/>
    <w:rPr>
      <w:rFonts w:ascii="Calibri" w:hAnsi="Calibri"/>
    </w:rPr>
  </w:style>
  <w:style w:type="character" w:styleId="afb">
    <w:name w:val="footnote reference"/>
    <w:uiPriority w:val="99"/>
    <w:unhideWhenUsed/>
    <w:rsid w:val="00FE19C1"/>
    <w:rPr>
      <w:vertAlign w:val="superscript"/>
    </w:rPr>
  </w:style>
  <w:style w:type="paragraph" w:customStyle="1" w:styleId="western">
    <w:name w:val="western"/>
    <w:basedOn w:val="a"/>
    <w:rsid w:val="00FE19C1"/>
    <w:pP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FE19C1"/>
    <w:rPr>
      <w:color w:val="800080"/>
      <w:u w:val="single"/>
    </w:rPr>
  </w:style>
  <w:style w:type="character" w:customStyle="1" w:styleId="apple-converted-space">
    <w:name w:val="apple-converted-space"/>
    <w:basedOn w:val="a0"/>
    <w:rsid w:val="00FE19C1"/>
  </w:style>
  <w:style w:type="character" w:customStyle="1" w:styleId="BodyText2Char">
    <w:name w:val="Body Text 2 Char"/>
    <w:locked/>
    <w:rsid w:val="00FE19C1"/>
    <w:rPr>
      <w:rFonts w:ascii="Times New Roman" w:hAnsi="Times New Roman" w:cs="Times New Roman"/>
      <w:sz w:val="24"/>
      <w:szCs w:val="24"/>
    </w:rPr>
  </w:style>
  <w:style w:type="paragraph" w:styleId="afd">
    <w:name w:val="Block Text"/>
    <w:basedOn w:val="a"/>
    <w:rsid w:val="00FE19C1"/>
    <w:pPr>
      <w:widowControl w:val="0"/>
      <w:ind w:left="-240" w:right="-485" w:firstLine="360"/>
      <w:jc w:val="both"/>
    </w:pPr>
  </w:style>
  <w:style w:type="paragraph" w:styleId="afe">
    <w:name w:val="Body Text First Indent"/>
    <w:basedOn w:val="af1"/>
    <w:link w:val="aff"/>
    <w:uiPriority w:val="99"/>
    <w:unhideWhenUsed/>
    <w:rsid w:val="00FE19C1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f">
    <w:name w:val="Красная строка Знак"/>
    <w:basedOn w:val="af2"/>
    <w:link w:val="afe"/>
    <w:uiPriority w:val="99"/>
    <w:rsid w:val="00FE19C1"/>
    <w:rPr>
      <w:rFonts w:ascii="Calibri" w:hAnsi="Calibri"/>
      <w:sz w:val="22"/>
      <w:szCs w:val="22"/>
    </w:rPr>
  </w:style>
  <w:style w:type="character" w:styleId="aff0">
    <w:name w:val="page number"/>
    <w:basedOn w:val="a0"/>
    <w:rsid w:val="00FE19C1"/>
  </w:style>
  <w:style w:type="paragraph" w:customStyle="1" w:styleId="03-">
    <w:name w:val="03-Пункт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lang w:eastAsia="hi-IN" w:bidi="hi-IN"/>
    </w:rPr>
  </w:style>
  <w:style w:type="paragraph" w:customStyle="1" w:styleId="02-">
    <w:name w:val="02-Парагр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/>
      <w:jc w:val="center"/>
    </w:pPr>
    <w:rPr>
      <w:rFonts w:ascii="Baskerville Win95BT" w:eastAsia="SimSun" w:hAnsi="Baskerville Win95BT" w:cs="Baskerville Win95BT"/>
      <w:b/>
      <w:bCs/>
      <w:caps/>
      <w:kern w:val="2"/>
      <w:lang w:eastAsia="hi-IN" w:bidi="hi-IN"/>
    </w:rPr>
  </w:style>
  <w:style w:type="paragraph" w:customStyle="1" w:styleId="3">
    <w:name w:val="Абзац списка3"/>
    <w:basedOn w:val="a"/>
    <w:rsid w:val="00D900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2">
    <w:name w:val="c2"/>
    <w:basedOn w:val="a0"/>
    <w:rsid w:val="00A765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sms-deti2019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s-deti2019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ms-deti2019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sms-deti2019@mail.ru" TargetMode="External"/><Relationship Id="rId10" Type="http://schemas.openxmlformats.org/officeDocument/2006/relationships/footer" Target="foot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sms-deti20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D0B5B-0E6D-46E3-88F8-0D85477FA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3364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учитель</cp:lastModifiedBy>
  <cp:revision>3</cp:revision>
  <cp:lastPrinted>2014-10-28T15:21:00Z</cp:lastPrinted>
  <dcterms:created xsi:type="dcterms:W3CDTF">2020-10-15T06:12:00Z</dcterms:created>
  <dcterms:modified xsi:type="dcterms:W3CDTF">2020-10-15T06:12:00Z</dcterms:modified>
</cp:coreProperties>
</file>